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EC7" w:rsidRDefault="00E759DF" w:rsidP="00E759DF">
      <w:pPr>
        <w:jc w:val="center"/>
        <w:rPr>
          <w:b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247431" cy="6381750"/>
            <wp:effectExtent l="0" t="0" r="0" b="0"/>
            <wp:docPr id="1" name="Рисунок 1" descr="C:\Users\zavuch\Desktop\сканы титульников\русский язык 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Desktop\сканы титульников\русский язык 1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666"/>
                    <a:stretch/>
                  </pic:blipFill>
                  <pic:spPr bwMode="auto">
                    <a:xfrm>
                      <a:off x="0" y="0"/>
                      <a:ext cx="9251950" cy="638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5EC7" w:rsidRDefault="00565EC7" w:rsidP="00565EC7">
      <w:pPr>
        <w:jc w:val="center"/>
        <w:rPr>
          <w:b/>
        </w:rPr>
      </w:pPr>
    </w:p>
    <w:p w:rsidR="00565EC7" w:rsidRDefault="00565EC7" w:rsidP="00565EC7">
      <w:pPr>
        <w:jc w:val="center"/>
        <w:rPr>
          <w:b/>
        </w:rPr>
      </w:pPr>
      <w:r>
        <w:rPr>
          <w:b/>
        </w:rPr>
        <w:t>Пояснительная записка.</w:t>
      </w:r>
    </w:p>
    <w:p w:rsidR="00565EC7" w:rsidRDefault="00565EC7" w:rsidP="00565EC7">
      <w:r>
        <w:t xml:space="preserve">      Программа предназначена для обучения учащихся 11 класса, рассчитана на 17 часов, базируется на программно-методических материалах по русскому языку, составитель Власенков А.И. и анализе результатов сочинения ЕГЭ предыдущих лет.</w:t>
      </w:r>
    </w:p>
    <w:p w:rsidR="00565EC7" w:rsidRDefault="00565EC7" w:rsidP="00565EC7">
      <w:r>
        <w:t xml:space="preserve">       Главные принципы, на которых строится курс,  научность, системность, доступность. Это позволит учащимся максимально успешно овладеть ключевыми языковыми и речевыми компетенциями. Актуальность курса заключается в расширении знаний по русскому языку с целью успешной сдачи ЕГЭ. </w:t>
      </w:r>
    </w:p>
    <w:p w:rsidR="00565EC7" w:rsidRDefault="00565EC7" w:rsidP="00565EC7">
      <w:pPr>
        <w:jc w:val="both"/>
      </w:pPr>
      <w:r>
        <w:t xml:space="preserve">     Задание 27 Единого государственного экзамена по русскому языку – это задание повышенной сложности, поэтому необходимо особенно внимательно отнестись к его выполнению, а значит, и к подготовке. Верное выполнение данного задания позволяет выпускнику получить наивысший балл, что является актуальностью курса.</w:t>
      </w:r>
    </w:p>
    <w:p w:rsidR="00565EC7" w:rsidRDefault="00565EC7" w:rsidP="00565EC7">
      <w:pPr>
        <w:jc w:val="both"/>
      </w:pPr>
      <w:r>
        <w:tab/>
        <w:t>Новизна курса заключается в системе работы, назначение которой – помочь в написании сочинения и овладении умениями, необходимыми в учебной и будущей профессиональной деятельности. Выпускники учатся работать с информацией, заложенной в тексте, учатся четко формулировать, логично излагать и аргументированно доказывать собственную точку зрения.</w:t>
      </w:r>
    </w:p>
    <w:p w:rsidR="00565EC7" w:rsidRDefault="00565EC7" w:rsidP="00565EC7">
      <w:pPr>
        <w:jc w:val="both"/>
      </w:pPr>
      <w:r>
        <w:tab/>
        <w:t>Для того чтобы деятельность выпускника была успешной, учащиеся должны понимать, чему учатся, над какими умениями работают. Именно поэтому вниманию учащихся предлагаются критерии оценки сочинения; теоретический материал, помогающий правильно организовывать работу на каждом этапе выполнения задания; вопросы, проверяющие успешность деятельности; а также перечень типичных ошибок, знание которых поможет не допустить подобных просчетов в собственной работе. Также предусмотрена работа над пониманием значения терминов, используемая в формулировке задания 27 и критериях оценивания.</w:t>
      </w:r>
    </w:p>
    <w:p w:rsidR="00565EC7" w:rsidRDefault="00565EC7" w:rsidP="00565EC7">
      <w:pPr>
        <w:jc w:val="both"/>
      </w:pPr>
      <w:r>
        <w:tab/>
        <w:t>Программа предлагает для работы большое количество сочинений разной степени успешности. Материалы позволяют не только научиться видеть и исправлять типичные ошибки, допущенные школьниками, но и познакомиться с хорошими сочинениями. Анализ текстов ученических работ поможет научиться понимать, что возможны разные способы развития одной и той же темы, решения проблемы.</w:t>
      </w:r>
    </w:p>
    <w:p w:rsidR="00565EC7" w:rsidRDefault="00565EC7" w:rsidP="00565EC7">
      <w:pPr>
        <w:jc w:val="both"/>
      </w:pPr>
      <w:r>
        <w:t xml:space="preserve">    Методическая система достижения цели складывается из строгой последовательности этапов выполнения работы по критериям, анализа сочинений по критериям, прогнозировать возможные результаты работы и проводить самоанализ.</w:t>
      </w:r>
    </w:p>
    <w:p w:rsidR="00565EC7" w:rsidRDefault="00565EC7" w:rsidP="00565EC7">
      <w:pPr>
        <w:jc w:val="both"/>
      </w:pPr>
      <w:r>
        <w:tab/>
        <w:t>Результатом системы работы курса является успешное выполнение задания 27 (сочинение)  на ЕГЭ по русскому языку в соответствии с критериями оценки.</w:t>
      </w:r>
    </w:p>
    <w:p w:rsidR="00565EC7" w:rsidRDefault="00565EC7" w:rsidP="00565EC7">
      <w:pPr>
        <w:jc w:val="both"/>
      </w:pPr>
      <w:r>
        <w:tab/>
        <w:t xml:space="preserve">Практические занятия предусматривают написание сочинения поэтапно, итоговой работой является написание сочинения ЕГЭ.  </w:t>
      </w:r>
    </w:p>
    <w:p w:rsidR="00565EC7" w:rsidRDefault="00565EC7" w:rsidP="00565EC7">
      <w:pPr>
        <w:pStyle w:val="a4"/>
        <w:spacing w:before="0" w:after="0"/>
        <w:ind w:firstLine="708"/>
        <w:jc w:val="both"/>
      </w:pPr>
      <w:r>
        <w:t>Программа элективного  курса состоит из 2-х разделов.</w:t>
      </w:r>
    </w:p>
    <w:p w:rsidR="00565EC7" w:rsidRDefault="00565EC7" w:rsidP="00565EC7">
      <w:pPr>
        <w:pStyle w:val="a4"/>
        <w:spacing w:before="0" w:after="0"/>
        <w:ind w:firstLine="708"/>
        <w:jc w:val="both"/>
      </w:pPr>
      <w:r>
        <w:t>Первый раздел «Разноаспектный анализ текста». В данном разделе рассматривается последовательность расположения частей текста, систематизируются и дополняются знания о стилях, типах речи, способах и средствах связи в тексте. Поскольку данный раздел носит комплексный характер, учащиеся будут учиться анализировать не только стилевые особенности текста, но и содержащиеся в нем изобразительно-выразительные средства.</w:t>
      </w:r>
    </w:p>
    <w:p w:rsidR="00565EC7" w:rsidRDefault="00565EC7" w:rsidP="00565EC7">
      <w:pPr>
        <w:pStyle w:val="a4"/>
        <w:spacing w:before="0" w:after="0"/>
        <w:ind w:firstLine="708"/>
        <w:jc w:val="both"/>
      </w:pPr>
      <w:r>
        <w:t xml:space="preserve">Второй раздел «Сочинение – рассуждение». Данный раздел программы предусматривает конструирование текста типа рассуждения на основе исходного текста, развивает умение понимать и интерпретировать читаемый текст, создавать свое высказывание, уточняя тему и </w:t>
      </w:r>
      <w:r>
        <w:lastRenderedPageBreak/>
        <w:t>основную мысль, выстраивать композицию, отбирать языковые средства, объяснять их роль в тексте, выбирать стиль и тип речи. Умения и навыки, приобретенные в данном разделе, направлены на выполнение задания повышенного уровня сложности.</w:t>
      </w:r>
    </w:p>
    <w:p w:rsidR="00565EC7" w:rsidRDefault="00565EC7" w:rsidP="00565EC7">
      <w:pPr>
        <w:pStyle w:val="a4"/>
        <w:spacing w:before="0" w:after="0"/>
        <w:ind w:firstLine="360"/>
      </w:pPr>
    </w:p>
    <w:p w:rsidR="00565EC7" w:rsidRDefault="00565EC7" w:rsidP="00565EC7">
      <w:pPr>
        <w:pStyle w:val="a4"/>
        <w:spacing w:before="0" w:after="0"/>
        <w:ind w:firstLine="360"/>
        <w:rPr>
          <w:rStyle w:val="a3"/>
        </w:rPr>
      </w:pPr>
      <w:r>
        <w:rPr>
          <w:rStyle w:val="a3"/>
        </w:rPr>
        <w:t>Цели элективного предмета:</w:t>
      </w:r>
    </w:p>
    <w:p w:rsidR="00565EC7" w:rsidRDefault="00565EC7" w:rsidP="00565EC7">
      <w:pPr>
        <w:pStyle w:val="a4"/>
        <w:spacing w:before="0" w:after="0"/>
      </w:pPr>
      <w:r>
        <w:t>1. Помочь ученикам максимально подготовиться к выполнению задания 27 (сочинение) ЕГЭ.</w:t>
      </w:r>
      <w:r>
        <w:br/>
        <w:t>2. Совершенствование и развитие умения строить письменное высказывание в жанре рецензии или эссе.</w:t>
      </w:r>
      <w:r>
        <w:br/>
        <w:t>3. Формирование и развитие навыков грамотного и свободного владения письменной   речью.</w:t>
      </w:r>
      <w:r>
        <w:br/>
        <w:t>4. Совершенствование и развитие умения читать и понимать общее содержание текстов разных функциональных стилей.</w:t>
      </w:r>
      <w:r>
        <w:br/>
        <w:t>5. Формирование и развитие умения находить изобразительные средства языка и объяснять их роль в тексте.</w:t>
      </w:r>
      <w:r>
        <w:br/>
        <w:t>6. Совершенствование и развитие умения передавать в письменной форме свое, индивидуальное восприятие, свое понимание поставленных в тексте проблем, свои оценки фактов и явлений.</w:t>
      </w:r>
    </w:p>
    <w:p w:rsidR="00565EC7" w:rsidRDefault="00565EC7" w:rsidP="00565EC7">
      <w:pPr>
        <w:pStyle w:val="a4"/>
        <w:spacing w:before="0" w:after="0"/>
        <w:ind w:firstLine="360"/>
        <w:jc w:val="both"/>
      </w:pPr>
      <w:r>
        <w:rPr>
          <w:rStyle w:val="a3"/>
        </w:rPr>
        <w:t>Задачи элективного предмета:</w:t>
      </w:r>
    </w:p>
    <w:p w:rsidR="00565EC7" w:rsidRDefault="00565EC7" w:rsidP="00565EC7">
      <w:pPr>
        <w:numPr>
          <w:ilvl w:val="0"/>
          <w:numId w:val="3"/>
        </w:numPr>
        <w:jc w:val="both"/>
      </w:pPr>
      <w:r>
        <w:t xml:space="preserve">Помочь овладеть литературно-критическими жанрами (рецензия, эссе). </w:t>
      </w:r>
    </w:p>
    <w:p w:rsidR="00565EC7" w:rsidRDefault="00565EC7" w:rsidP="00565EC7">
      <w:pPr>
        <w:numPr>
          <w:ilvl w:val="0"/>
          <w:numId w:val="3"/>
        </w:numPr>
        <w:jc w:val="both"/>
      </w:pPr>
      <w:r>
        <w:t xml:space="preserve">Закрепить и расширить знания учащихся о тексте, совершенствуя в то же время навыки конструирования текстов в жанре рецензии или эссе. </w:t>
      </w:r>
    </w:p>
    <w:p w:rsidR="00565EC7" w:rsidRDefault="00565EC7" w:rsidP="00565EC7">
      <w:pPr>
        <w:numPr>
          <w:ilvl w:val="0"/>
          <w:numId w:val="3"/>
        </w:numPr>
        <w:jc w:val="both"/>
      </w:pPr>
      <w:r>
        <w:t xml:space="preserve">Способствовать развитию письменной речи. </w:t>
      </w:r>
    </w:p>
    <w:p w:rsidR="00565EC7" w:rsidRDefault="00565EC7" w:rsidP="00565EC7">
      <w:pPr>
        <w:numPr>
          <w:ilvl w:val="0"/>
          <w:numId w:val="3"/>
        </w:numPr>
        <w:jc w:val="both"/>
      </w:pPr>
      <w:r>
        <w:t xml:space="preserve">Подготовить учащихся к выполнению задания 27 (сочинение) ЕГЭ. </w:t>
      </w:r>
    </w:p>
    <w:p w:rsidR="00565EC7" w:rsidRDefault="00565EC7" w:rsidP="00565EC7">
      <w:pPr>
        <w:jc w:val="both"/>
      </w:pPr>
    </w:p>
    <w:p w:rsidR="00565EC7" w:rsidRDefault="00565EC7" w:rsidP="00565EC7">
      <w:pPr>
        <w:pStyle w:val="a4"/>
        <w:spacing w:before="0" w:after="0"/>
        <w:jc w:val="center"/>
        <w:rPr>
          <w:b/>
          <w:bCs/>
        </w:rPr>
      </w:pPr>
    </w:p>
    <w:p w:rsidR="00565EC7" w:rsidRDefault="00565EC7" w:rsidP="00565EC7">
      <w:pPr>
        <w:pStyle w:val="a4"/>
        <w:spacing w:before="0" w:after="0"/>
        <w:jc w:val="center"/>
        <w:rPr>
          <w:b/>
          <w:bCs/>
        </w:rPr>
      </w:pPr>
      <w:r>
        <w:rPr>
          <w:b/>
          <w:bCs/>
        </w:rPr>
        <w:t xml:space="preserve">Технология организации учебного процесса </w:t>
      </w:r>
    </w:p>
    <w:p w:rsidR="00565EC7" w:rsidRDefault="00565EC7" w:rsidP="00565EC7">
      <w:pPr>
        <w:pStyle w:val="a4"/>
        <w:spacing w:before="0" w:after="0"/>
        <w:ind w:firstLine="708"/>
        <w:jc w:val="both"/>
      </w:pPr>
      <w:r>
        <w:t>Реализация данной программы предусматривает использование личностно-ориентированного обучения, признающего  ученика главной фигурой образовательного процесса.</w:t>
      </w:r>
    </w:p>
    <w:p w:rsidR="00565EC7" w:rsidRDefault="00565EC7" w:rsidP="00565EC7">
      <w:pPr>
        <w:pStyle w:val="a4"/>
        <w:spacing w:before="0" w:after="0"/>
        <w:ind w:firstLine="708"/>
        <w:jc w:val="both"/>
      </w:pPr>
      <w:r>
        <w:t>Цели обучения реализуются в ходе активной познавательной деятельности каждого ученика при его взаимодействии с учителем и соучениками. Обучение строится на основе теоретической и практической формы работы с учащимися. Освоение курса предполагает следующую типологию уроков:</w:t>
      </w:r>
    </w:p>
    <w:p w:rsidR="00565EC7" w:rsidRDefault="00565EC7" w:rsidP="00565EC7">
      <w:pPr>
        <w:pStyle w:val="a4"/>
        <w:spacing w:before="0" w:after="0"/>
      </w:pPr>
      <w:r>
        <w:t>- уроки-лекции;</w:t>
      </w:r>
      <w:r>
        <w:br/>
        <w:t>- уроки применения знаний на практике;</w:t>
      </w:r>
      <w:r>
        <w:br/>
        <w:t>- уроки навыков (тренировочные);</w:t>
      </w:r>
      <w:r>
        <w:br/>
        <w:t>- уроки комплексного применения знаний.</w:t>
      </w:r>
    </w:p>
    <w:p w:rsidR="00565EC7" w:rsidRDefault="00565EC7" w:rsidP="00565EC7">
      <w:pPr>
        <w:pStyle w:val="a4"/>
        <w:spacing w:before="0" w:after="0"/>
        <w:ind w:firstLine="708"/>
      </w:pPr>
      <w:r>
        <w:t>Преобладают групповые и индивидуальные формы работы. Основными организационными формами вовлечения учащихся в учебную деятельность являются:</w:t>
      </w:r>
    </w:p>
    <w:p w:rsidR="00565EC7" w:rsidRDefault="00565EC7" w:rsidP="00565EC7">
      <w:pPr>
        <w:pStyle w:val="a4"/>
        <w:spacing w:before="0" w:after="0"/>
      </w:pPr>
      <w:proofErr w:type="gramStart"/>
      <w:r>
        <w:t xml:space="preserve">- работа под руководством учителя (усвоение и закрепление теоретического материала,   </w:t>
      </w:r>
      <w:proofErr w:type="gramEnd"/>
    </w:p>
    <w:p w:rsidR="00565EC7" w:rsidRDefault="00565EC7" w:rsidP="00565EC7">
      <w:pPr>
        <w:pStyle w:val="a4"/>
        <w:spacing w:before="0" w:after="0"/>
      </w:pPr>
      <w:r>
        <w:lastRenderedPageBreak/>
        <w:t xml:space="preserve">  составление текстов в жанре рецензии, эссе);</w:t>
      </w:r>
      <w:r>
        <w:br/>
        <w:t xml:space="preserve">- самостоятельная работа (написание рецензии, эссе, нахождение выразительных средств </w:t>
      </w:r>
    </w:p>
    <w:p w:rsidR="00565EC7" w:rsidRDefault="00565EC7" w:rsidP="00565EC7">
      <w:pPr>
        <w:pStyle w:val="a4"/>
        <w:spacing w:before="0" w:after="0"/>
      </w:pPr>
      <w:r>
        <w:t xml:space="preserve">   языка и объяснение их роли);</w:t>
      </w:r>
      <w:r>
        <w:br/>
        <w:t>- работа в группах;</w:t>
      </w:r>
      <w:r>
        <w:br/>
        <w:t>- индивидуальная работа.</w:t>
      </w:r>
    </w:p>
    <w:p w:rsidR="00565EC7" w:rsidRDefault="00565EC7" w:rsidP="00565EC7">
      <w:pPr>
        <w:pStyle w:val="a4"/>
        <w:spacing w:before="0" w:after="0"/>
        <w:ind w:firstLine="708"/>
        <w:jc w:val="both"/>
      </w:pPr>
      <w:r>
        <w:t>Организация занятия предусматривает создание благоприятных эмоционально-деловых отношений, организацию самостоятельной познавательной деятельности учащихся, направленной на развитие самостоятельности как черты личности.</w:t>
      </w:r>
    </w:p>
    <w:p w:rsidR="00565EC7" w:rsidRDefault="00565EC7" w:rsidP="00565EC7">
      <w:pPr>
        <w:pStyle w:val="a4"/>
        <w:spacing w:before="0" w:after="0"/>
        <w:ind w:firstLine="708"/>
        <w:jc w:val="both"/>
      </w:pPr>
      <w:r>
        <w:t>Набор заданий для работы помещён в тренировочных тестах и индивидуальных карточках, распределён в соответствии с процессом и структурой ЕГЭ.</w:t>
      </w:r>
    </w:p>
    <w:p w:rsidR="00565EC7" w:rsidRDefault="00565EC7" w:rsidP="00565EC7">
      <w:pPr>
        <w:pStyle w:val="a4"/>
        <w:spacing w:before="0" w:after="0"/>
        <w:ind w:firstLine="708"/>
        <w:jc w:val="both"/>
      </w:pPr>
    </w:p>
    <w:p w:rsidR="00565EC7" w:rsidRDefault="00565EC7" w:rsidP="00565EC7">
      <w:pPr>
        <w:pStyle w:val="a4"/>
        <w:spacing w:before="0" w:after="0"/>
        <w:ind w:firstLine="708"/>
        <w:jc w:val="both"/>
      </w:pPr>
    </w:p>
    <w:p w:rsidR="00565EC7" w:rsidRDefault="00565EC7" w:rsidP="00565EC7">
      <w:pPr>
        <w:pStyle w:val="a4"/>
        <w:spacing w:before="0" w:after="0"/>
        <w:ind w:firstLine="708"/>
        <w:jc w:val="both"/>
      </w:pPr>
    </w:p>
    <w:p w:rsidR="00565EC7" w:rsidRDefault="00565EC7" w:rsidP="00565EC7">
      <w:pPr>
        <w:pStyle w:val="a4"/>
        <w:spacing w:before="0" w:after="0"/>
        <w:ind w:firstLine="708"/>
        <w:jc w:val="both"/>
      </w:pPr>
    </w:p>
    <w:p w:rsidR="00565EC7" w:rsidRDefault="00565EC7" w:rsidP="00565EC7">
      <w:pPr>
        <w:pStyle w:val="a4"/>
        <w:spacing w:before="0" w:after="0"/>
        <w:ind w:firstLine="708"/>
        <w:jc w:val="both"/>
        <w:rPr>
          <w:b/>
          <w:bCs/>
        </w:rPr>
      </w:pPr>
    </w:p>
    <w:p w:rsidR="00565EC7" w:rsidRDefault="00565EC7" w:rsidP="00565EC7">
      <w:pPr>
        <w:pStyle w:val="a4"/>
        <w:spacing w:before="0" w:after="0"/>
        <w:jc w:val="center"/>
        <w:rPr>
          <w:b/>
          <w:bCs/>
        </w:rPr>
      </w:pPr>
      <w:r>
        <w:rPr>
          <w:b/>
          <w:bCs/>
        </w:rPr>
        <w:t>Содержание программы</w:t>
      </w:r>
    </w:p>
    <w:p w:rsidR="00565EC7" w:rsidRDefault="00565EC7" w:rsidP="00565EC7">
      <w:pPr>
        <w:pStyle w:val="a4"/>
        <w:spacing w:before="0" w:after="0"/>
        <w:jc w:val="center"/>
        <w:rPr>
          <w:b/>
          <w:bCs/>
        </w:rPr>
      </w:pPr>
      <w:r>
        <w:rPr>
          <w:b/>
          <w:bCs/>
        </w:rPr>
        <w:t>РАЗДЕЛ I</w:t>
      </w:r>
    </w:p>
    <w:p w:rsidR="00565EC7" w:rsidRDefault="00565EC7" w:rsidP="00565EC7">
      <w:pPr>
        <w:pStyle w:val="a4"/>
        <w:spacing w:before="0" w:after="0"/>
        <w:jc w:val="center"/>
      </w:pPr>
      <w:r>
        <w:rPr>
          <w:b/>
          <w:bCs/>
        </w:rPr>
        <w:t xml:space="preserve">Разноаспектный анализ текста. </w:t>
      </w:r>
      <w:r>
        <w:rPr>
          <w:bCs/>
        </w:rPr>
        <w:t>(8</w:t>
      </w:r>
      <w:r>
        <w:t xml:space="preserve"> часов)</w:t>
      </w:r>
    </w:p>
    <w:p w:rsidR="00565EC7" w:rsidRDefault="00565EC7" w:rsidP="00565EC7">
      <w:pPr>
        <w:pStyle w:val="a4"/>
        <w:spacing w:before="0" w:after="0"/>
      </w:pPr>
      <w:r>
        <w:rPr>
          <w:b/>
          <w:bCs/>
        </w:rPr>
        <w:t>Тема 1.</w:t>
      </w:r>
      <w:r>
        <w:t xml:space="preserve"> Стилистический и типологический анализ текста. (4 часа)</w:t>
      </w:r>
    </w:p>
    <w:p w:rsidR="00565EC7" w:rsidRDefault="00565EC7" w:rsidP="00565EC7">
      <w:pPr>
        <w:pStyle w:val="a4"/>
        <w:spacing w:before="0" w:after="0"/>
      </w:pPr>
      <w:r>
        <w:t xml:space="preserve">Текст. Тема и основная мысль текста. Средства связи между частями текста. Способы связи в тексте. Выделение </w:t>
      </w:r>
      <w:proofErr w:type="spellStart"/>
      <w:r>
        <w:t>микротем</w:t>
      </w:r>
      <w:proofErr w:type="spellEnd"/>
      <w:r>
        <w:t>. Лексические, морфологические, синтаксические средства организации текста. Стили речи. Типы речи.</w:t>
      </w:r>
    </w:p>
    <w:p w:rsidR="00565EC7" w:rsidRDefault="00565EC7" w:rsidP="00565EC7">
      <w:pPr>
        <w:pStyle w:val="a4"/>
        <w:spacing w:before="0" w:after="0"/>
        <w:rPr>
          <w:b/>
          <w:bCs/>
        </w:rPr>
      </w:pPr>
    </w:p>
    <w:p w:rsidR="00565EC7" w:rsidRDefault="00565EC7" w:rsidP="00565EC7">
      <w:pPr>
        <w:pStyle w:val="a4"/>
        <w:spacing w:before="0" w:after="0"/>
      </w:pPr>
      <w:r>
        <w:rPr>
          <w:b/>
          <w:bCs/>
        </w:rPr>
        <w:t xml:space="preserve">Тема 2. </w:t>
      </w:r>
      <w:r>
        <w:t>Лингвистический анализ текста. (4 часа)</w:t>
      </w:r>
    </w:p>
    <w:p w:rsidR="00565EC7" w:rsidRDefault="00565EC7" w:rsidP="00565EC7">
      <w:pPr>
        <w:pStyle w:val="a4"/>
        <w:spacing w:before="0" w:after="0"/>
        <w:jc w:val="both"/>
      </w:pPr>
      <w:r>
        <w:t>Изобразительно-выразительные средства языка, оформляющие описание и рассуждение.</w:t>
      </w:r>
    </w:p>
    <w:p w:rsidR="00565EC7" w:rsidRDefault="00565EC7" w:rsidP="00565EC7">
      <w:pPr>
        <w:pStyle w:val="a4"/>
        <w:spacing w:before="0" w:after="0"/>
        <w:jc w:val="both"/>
      </w:pPr>
      <w:r>
        <w:t>Анализ изобразительно-выразительных средств, оформляющих описание и рассуждение.</w:t>
      </w:r>
    </w:p>
    <w:p w:rsidR="00565EC7" w:rsidRDefault="00565EC7" w:rsidP="00565EC7">
      <w:pPr>
        <w:pStyle w:val="a4"/>
        <w:spacing w:before="0" w:after="0"/>
        <w:jc w:val="both"/>
      </w:pPr>
      <w:r>
        <w:t>Анализ лексики: многозначные слова, переносное значение слова, синонимы, антонимы, лексика ограниченного употребления, фразеологизмы. Контекстные синонимы. Контекстные антонимы.</w:t>
      </w:r>
    </w:p>
    <w:p w:rsidR="00565EC7" w:rsidRDefault="00565EC7" w:rsidP="00565EC7">
      <w:pPr>
        <w:pStyle w:val="a4"/>
        <w:spacing w:before="0" w:after="0"/>
        <w:jc w:val="both"/>
      </w:pPr>
      <w:r>
        <w:t>Фонетические средства выразительности: аллитерация, ассонанс, благозвучие (эвфония), диссонанс, звукопись.</w:t>
      </w:r>
    </w:p>
    <w:p w:rsidR="00565EC7" w:rsidRDefault="00565EC7" w:rsidP="00565EC7">
      <w:pPr>
        <w:pStyle w:val="a4"/>
        <w:spacing w:before="0" w:after="0"/>
        <w:jc w:val="both"/>
      </w:pPr>
      <w:proofErr w:type="gramStart"/>
      <w:r>
        <w:t>Лексически – поэтические тропы: метафора, синекдоха, ирония, гипербола, литота, олицетворение, эпитет, аллегория, перифраза, художественный символ, паронимы.</w:t>
      </w:r>
      <w:proofErr w:type="gramEnd"/>
    </w:p>
    <w:p w:rsidR="00565EC7" w:rsidRDefault="00565EC7" w:rsidP="00565EC7">
      <w:pPr>
        <w:pStyle w:val="a4"/>
        <w:spacing w:before="0" w:after="0"/>
        <w:jc w:val="both"/>
      </w:pPr>
      <w:proofErr w:type="gramStart"/>
      <w:r>
        <w:t>Стилистические фигуры: градация, антитеза, оксюморон, лексический повтор, анафора, эпифора, параллелизм, эллипсис, умолчание, риторический вопрос, риторическое восклицание, риторическое обращение, синтаксические конструкции.</w:t>
      </w:r>
      <w:proofErr w:type="gramEnd"/>
    </w:p>
    <w:p w:rsidR="00565EC7" w:rsidRDefault="00565EC7" w:rsidP="00565EC7">
      <w:pPr>
        <w:pStyle w:val="a4"/>
        <w:spacing w:before="0" w:after="0"/>
        <w:jc w:val="center"/>
        <w:rPr>
          <w:b/>
          <w:bCs/>
        </w:rPr>
      </w:pPr>
    </w:p>
    <w:p w:rsidR="00565EC7" w:rsidRDefault="00565EC7" w:rsidP="00565EC7">
      <w:pPr>
        <w:pStyle w:val="a4"/>
        <w:spacing w:before="0" w:after="0"/>
        <w:jc w:val="center"/>
        <w:rPr>
          <w:b/>
          <w:bCs/>
        </w:rPr>
      </w:pPr>
      <w:r>
        <w:rPr>
          <w:b/>
          <w:bCs/>
        </w:rPr>
        <w:t>РАЗДЕЛ II</w:t>
      </w:r>
    </w:p>
    <w:p w:rsidR="00565EC7" w:rsidRDefault="00565EC7" w:rsidP="00565EC7">
      <w:pPr>
        <w:pStyle w:val="a4"/>
        <w:spacing w:before="0" w:after="0"/>
        <w:jc w:val="center"/>
      </w:pPr>
      <w:r>
        <w:rPr>
          <w:b/>
          <w:bCs/>
        </w:rPr>
        <w:lastRenderedPageBreak/>
        <w:t xml:space="preserve">Сочинение-рассуждение на основе текста. </w:t>
      </w:r>
      <w:r>
        <w:rPr>
          <w:bCs/>
        </w:rPr>
        <w:t>(9</w:t>
      </w:r>
      <w:r>
        <w:t xml:space="preserve"> часов)</w:t>
      </w:r>
    </w:p>
    <w:p w:rsidR="00565EC7" w:rsidRDefault="00565EC7" w:rsidP="00565EC7">
      <w:pPr>
        <w:pStyle w:val="a4"/>
        <w:spacing w:before="0" w:after="0"/>
      </w:pPr>
      <w:r>
        <w:rPr>
          <w:b/>
          <w:bCs/>
        </w:rPr>
        <w:t>Тема 1.</w:t>
      </w:r>
      <w:r>
        <w:t xml:space="preserve"> Анализ текста. (2 часа)</w:t>
      </w:r>
    </w:p>
    <w:p w:rsidR="00565EC7" w:rsidRDefault="00565EC7" w:rsidP="00565EC7">
      <w:pPr>
        <w:pStyle w:val="a4"/>
        <w:spacing w:before="0" w:after="0"/>
      </w:pPr>
      <w:r>
        <w:t>Содержание исходного текста.</w:t>
      </w:r>
    </w:p>
    <w:p w:rsidR="00565EC7" w:rsidRDefault="00565EC7" w:rsidP="00565EC7">
      <w:pPr>
        <w:pStyle w:val="a4"/>
        <w:spacing w:before="0" w:after="0"/>
      </w:pPr>
      <w:r>
        <w:t>Тексты научно-популярного, публицистического, разговорного стиля. Анализ композиции научного, публицистического, разговорного стиля. Рецензия. Эссе.</w:t>
      </w:r>
    </w:p>
    <w:p w:rsidR="00565EC7" w:rsidRDefault="00565EC7" w:rsidP="00565EC7">
      <w:pPr>
        <w:pStyle w:val="a4"/>
        <w:spacing w:before="0" w:after="0"/>
      </w:pPr>
      <w:r>
        <w:rPr>
          <w:b/>
          <w:bCs/>
        </w:rPr>
        <w:t xml:space="preserve">Тема 2. </w:t>
      </w:r>
      <w:r>
        <w:t>Композиция и языковое оформление сочинения. (7 часов)</w:t>
      </w:r>
    </w:p>
    <w:p w:rsidR="00565EC7" w:rsidRDefault="00565EC7" w:rsidP="00565EC7">
      <w:pPr>
        <w:pStyle w:val="a4"/>
        <w:spacing w:before="0" w:after="0"/>
      </w:pPr>
      <w:r>
        <w:t>Вступление к сочинению. Смысловые и грамматические связи предложений.</w:t>
      </w:r>
    </w:p>
    <w:p w:rsidR="00565EC7" w:rsidRDefault="00565EC7" w:rsidP="00565EC7">
      <w:pPr>
        <w:pStyle w:val="a4"/>
        <w:spacing w:before="0" w:after="0"/>
      </w:pPr>
      <w:r>
        <w:t>Авторская позиция.</w:t>
      </w:r>
    </w:p>
    <w:p w:rsidR="00565EC7" w:rsidRDefault="00565EC7" w:rsidP="00565EC7">
      <w:pPr>
        <w:pStyle w:val="a4"/>
        <w:spacing w:before="0" w:after="0"/>
      </w:pPr>
      <w:r>
        <w:t>Основная часть сочинения.</w:t>
      </w:r>
    </w:p>
    <w:p w:rsidR="00565EC7" w:rsidRDefault="00565EC7" w:rsidP="00565EC7">
      <w:pPr>
        <w:pStyle w:val="a4"/>
        <w:spacing w:before="0" w:after="0"/>
      </w:pPr>
      <w:r>
        <w:t>Финал сочинения-рассуждения. Изложение собственного мнения.</w:t>
      </w:r>
    </w:p>
    <w:p w:rsidR="00565EC7" w:rsidRDefault="00565EC7" w:rsidP="00565EC7">
      <w:pPr>
        <w:pStyle w:val="a4"/>
        <w:spacing w:before="0" w:after="0"/>
      </w:pPr>
      <w:r>
        <w:t xml:space="preserve">Тренировочные сочинения. </w:t>
      </w:r>
    </w:p>
    <w:p w:rsidR="00565EC7" w:rsidRDefault="00565EC7" w:rsidP="00565EC7">
      <w:pPr>
        <w:pStyle w:val="a4"/>
        <w:spacing w:before="0" w:after="0"/>
      </w:pPr>
      <w:r>
        <w:rPr>
          <w:b/>
          <w:bCs/>
        </w:rPr>
        <w:t>Практические работы:</w:t>
      </w:r>
    </w:p>
    <w:p w:rsidR="00565EC7" w:rsidRDefault="00565EC7" w:rsidP="00565EC7">
      <w:pPr>
        <w:numPr>
          <w:ilvl w:val="0"/>
          <w:numId w:val="4"/>
        </w:numPr>
      </w:pPr>
      <w:r>
        <w:t xml:space="preserve">написание сочинений-рассуждений; </w:t>
      </w:r>
    </w:p>
    <w:p w:rsidR="00565EC7" w:rsidRDefault="00565EC7" w:rsidP="00565EC7">
      <w:pPr>
        <w:numPr>
          <w:ilvl w:val="0"/>
          <w:numId w:val="4"/>
        </w:numPr>
        <w:rPr>
          <w:b/>
          <w:bCs/>
        </w:rPr>
      </w:pPr>
      <w:r>
        <w:t>редактирование.</w:t>
      </w:r>
    </w:p>
    <w:p w:rsidR="00565EC7" w:rsidRDefault="00565EC7" w:rsidP="00565EC7">
      <w:pPr>
        <w:pStyle w:val="a4"/>
        <w:spacing w:before="0" w:after="0"/>
        <w:jc w:val="center"/>
        <w:rPr>
          <w:b/>
          <w:bCs/>
        </w:rPr>
      </w:pPr>
      <w:r>
        <w:rPr>
          <w:b/>
          <w:bCs/>
        </w:rPr>
        <w:t>Основные термины и понятия</w:t>
      </w:r>
    </w:p>
    <w:p w:rsidR="00565EC7" w:rsidRDefault="00565EC7" w:rsidP="00565EC7">
      <w:pPr>
        <w:pStyle w:val="a4"/>
        <w:spacing w:before="0" w:after="0"/>
        <w:jc w:val="both"/>
      </w:pPr>
      <w:r>
        <w:rPr>
          <w:b/>
          <w:bCs/>
        </w:rPr>
        <w:t>Стили речи:</w:t>
      </w:r>
      <w:r>
        <w:t xml:space="preserve"> публицистический, художественный, научный, разговорный.</w:t>
      </w:r>
    </w:p>
    <w:p w:rsidR="00565EC7" w:rsidRDefault="00565EC7" w:rsidP="00565EC7">
      <w:pPr>
        <w:pStyle w:val="a4"/>
        <w:spacing w:before="0" w:after="0"/>
        <w:jc w:val="both"/>
      </w:pPr>
      <w:r>
        <w:rPr>
          <w:b/>
          <w:bCs/>
        </w:rPr>
        <w:t>Типы речи:</w:t>
      </w:r>
      <w:r>
        <w:t xml:space="preserve"> описание, повествование, рассуждение.</w:t>
      </w:r>
    </w:p>
    <w:p w:rsidR="00565EC7" w:rsidRDefault="00565EC7" w:rsidP="00565EC7">
      <w:pPr>
        <w:pStyle w:val="a4"/>
        <w:spacing w:before="0" w:after="0"/>
        <w:jc w:val="both"/>
        <w:rPr>
          <w:bCs/>
        </w:rPr>
      </w:pPr>
      <w:r>
        <w:rPr>
          <w:b/>
          <w:bCs/>
        </w:rPr>
        <w:t xml:space="preserve">Изобразительно-выразительные средства языка: </w:t>
      </w:r>
      <w:r>
        <w:rPr>
          <w:bCs/>
        </w:rPr>
        <w:t>эпитет, метафора, сравнение, аллегория.</w:t>
      </w:r>
    </w:p>
    <w:p w:rsidR="00565EC7" w:rsidRDefault="00565EC7" w:rsidP="00565EC7">
      <w:pPr>
        <w:pStyle w:val="a4"/>
        <w:spacing w:before="0" w:after="0"/>
        <w:jc w:val="both"/>
      </w:pPr>
      <w:proofErr w:type="gramStart"/>
      <w:r>
        <w:rPr>
          <w:b/>
          <w:bCs/>
        </w:rPr>
        <w:t>Лексические средства:</w:t>
      </w:r>
      <w:r>
        <w:t xml:space="preserve"> антонимы, контекстные антонимы, гипербола, индивидуально-авторские неологизмы, синонимы, контекстные синонимы, синтаксические синонимы, стилистические синонимы, метафора, метонимия, оксюморон, олицетворение, оценочная лексика, перифраза, пословицы и поговорки, фразеологизмы, цитаты, эпитет.</w:t>
      </w:r>
      <w:proofErr w:type="gramEnd"/>
    </w:p>
    <w:p w:rsidR="00565EC7" w:rsidRDefault="00565EC7" w:rsidP="00565EC7">
      <w:pPr>
        <w:pStyle w:val="a4"/>
        <w:spacing w:before="0" w:after="0"/>
        <w:jc w:val="both"/>
      </w:pPr>
      <w:proofErr w:type="gramStart"/>
      <w:r>
        <w:rPr>
          <w:b/>
          <w:bCs/>
        </w:rPr>
        <w:t>Синтаксические средства:</w:t>
      </w:r>
      <w:r>
        <w:t xml:space="preserve"> авторская пунктуация, анафора, антитеза, риторические фигуры, градация, инверсия, композиционный стык, многосоюзие, парцелляция, повтор, присоединительные конструкции, синтаксический параллелизм, эпифора.</w:t>
      </w:r>
      <w:proofErr w:type="gramEnd"/>
    </w:p>
    <w:p w:rsidR="00565EC7" w:rsidRDefault="00565EC7" w:rsidP="00565EC7"/>
    <w:p w:rsidR="00565EC7" w:rsidRDefault="00565EC7" w:rsidP="00565EC7">
      <w:pPr>
        <w:rPr>
          <w:b/>
        </w:rPr>
      </w:pPr>
      <w:r>
        <w:rPr>
          <w:b/>
        </w:rPr>
        <w:t>Количество часов – 17 часов (1 час в  2 недели).</w:t>
      </w:r>
    </w:p>
    <w:p w:rsidR="00565EC7" w:rsidRDefault="00565EC7" w:rsidP="00565EC7">
      <w:pPr>
        <w:shd w:val="clear" w:color="auto" w:fill="FFFFFF"/>
        <w:spacing w:before="259" w:line="264" w:lineRule="exact"/>
        <w:jc w:val="center"/>
        <w:rPr>
          <w:b/>
          <w:bCs/>
        </w:rPr>
      </w:pPr>
      <w:r>
        <w:rPr>
          <w:b/>
          <w:bCs/>
        </w:rPr>
        <w:t>Требования к уровню подготовки учащихся</w:t>
      </w:r>
    </w:p>
    <w:p w:rsidR="00565EC7" w:rsidRDefault="00565EC7" w:rsidP="00565EC7">
      <w:pPr>
        <w:pStyle w:val="a4"/>
        <w:spacing w:before="0" w:after="0"/>
        <w:ind w:firstLine="360"/>
        <w:jc w:val="both"/>
      </w:pPr>
      <w:r>
        <w:rPr>
          <w:bCs/>
        </w:rPr>
        <w:t>В результате прохождения программного материала</w:t>
      </w:r>
      <w:r>
        <w:rPr>
          <w:b/>
          <w:bCs/>
        </w:rPr>
        <w:t>обучающиеся должны знать</w:t>
      </w:r>
      <w:r>
        <w:rPr>
          <w:bCs/>
        </w:rPr>
        <w:t>:</w:t>
      </w:r>
    </w:p>
    <w:p w:rsidR="00565EC7" w:rsidRDefault="00565EC7" w:rsidP="00565EC7">
      <w:pPr>
        <w:numPr>
          <w:ilvl w:val="0"/>
          <w:numId w:val="1"/>
        </w:numPr>
        <w:tabs>
          <w:tab w:val="left" w:pos="360"/>
        </w:tabs>
        <w:ind w:left="360"/>
        <w:jc w:val="both"/>
      </w:pPr>
      <w:r>
        <w:t>основные понятия, необходимые для создания текста и его анализа;</w:t>
      </w:r>
    </w:p>
    <w:p w:rsidR="00565EC7" w:rsidRDefault="00565EC7" w:rsidP="00565EC7">
      <w:pPr>
        <w:numPr>
          <w:ilvl w:val="0"/>
          <w:numId w:val="1"/>
        </w:numPr>
        <w:tabs>
          <w:tab w:val="left" w:pos="360"/>
        </w:tabs>
        <w:ind w:left="360"/>
        <w:jc w:val="both"/>
      </w:pPr>
      <w:r>
        <w:t>определение терминов, встречающихся в формулировке задания в критериях оценивания;</w:t>
      </w:r>
    </w:p>
    <w:p w:rsidR="00565EC7" w:rsidRDefault="00565EC7" w:rsidP="00565EC7">
      <w:pPr>
        <w:numPr>
          <w:ilvl w:val="0"/>
          <w:numId w:val="1"/>
        </w:numPr>
        <w:tabs>
          <w:tab w:val="left" w:pos="360"/>
        </w:tabs>
        <w:ind w:left="360"/>
        <w:jc w:val="both"/>
      </w:pPr>
      <w:r>
        <w:t>виды текста;</w:t>
      </w:r>
    </w:p>
    <w:p w:rsidR="00565EC7" w:rsidRDefault="00565EC7" w:rsidP="00565EC7">
      <w:pPr>
        <w:numPr>
          <w:ilvl w:val="0"/>
          <w:numId w:val="1"/>
        </w:numPr>
        <w:tabs>
          <w:tab w:val="left" w:pos="360"/>
        </w:tabs>
        <w:ind w:left="360"/>
        <w:jc w:val="both"/>
      </w:pPr>
      <w:r>
        <w:t>определение понятий «вступление» и «заключение»;</w:t>
      </w:r>
    </w:p>
    <w:p w:rsidR="00565EC7" w:rsidRDefault="00565EC7" w:rsidP="00565EC7">
      <w:pPr>
        <w:numPr>
          <w:ilvl w:val="0"/>
          <w:numId w:val="1"/>
        </w:numPr>
        <w:tabs>
          <w:tab w:val="left" w:pos="360"/>
        </w:tabs>
        <w:ind w:left="360"/>
        <w:jc w:val="both"/>
      </w:pPr>
      <w:r>
        <w:t>что такое проблема текста, комментарий, позиция автора;</w:t>
      </w:r>
    </w:p>
    <w:p w:rsidR="00565EC7" w:rsidRDefault="00565EC7" w:rsidP="00565EC7">
      <w:pPr>
        <w:pStyle w:val="a4"/>
        <w:tabs>
          <w:tab w:val="left" w:pos="360"/>
        </w:tabs>
        <w:spacing w:before="0" w:after="0"/>
        <w:ind w:left="360" w:hanging="360"/>
        <w:jc w:val="both"/>
        <w:rPr>
          <w:b/>
        </w:rPr>
      </w:pPr>
      <w:r>
        <w:lastRenderedPageBreak/>
        <w:tab/>
      </w:r>
      <w:r>
        <w:rPr>
          <w:b/>
        </w:rPr>
        <w:t>Обучающиеся должны уметь:</w:t>
      </w:r>
    </w:p>
    <w:p w:rsidR="00565EC7" w:rsidRDefault="00565EC7" w:rsidP="00565EC7">
      <w:pPr>
        <w:numPr>
          <w:ilvl w:val="1"/>
          <w:numId w:val="3"/>
        </w:numPr>
        <w:tabs>
          <w:tab w:val="left" w:pos="360"/>
        </w:tabs>
        <w:ind w:left="360"/>
        <w:jc w:val="both"/>
      </w:pPr>
      <w:r>
        <w:t xml:space="preserve">указывать средства связи между частями текста; </w:t>
      </w:r>
    </w:p>
    <w:p w:rsidR="00565EC7" w:rsidRDefault="00565EC7" w:rsidP="00565EC7">
      <w:pPr>
        <w:numPr>
          <w:ilvl w:val="1"/>
          <w:numId w:val="3"/>
        </w:numPr>
        <w:tabs>
          <w:tab w:val="left" w:pos="360"/>
        </w:tabs>
        <w:ind w:left="360"/>
        <w:jc w:val="both"/>
      </w:pPr>
      <w:r>
        <w:t xml:space="preserve">определить тему и основную мысль текста; </w:t>
      </w:r>
    </w:p>
    <w:p w:rsidR="00565EC7" w:rsidRDefault="00565EC7" w:rsidP="00565EC7">
      <w:pPr>
        <w:numPr>
          <w:ilvl w:val="1"/>
          <w:numId w:val="3"/>
        </w:numPr>
        <w:tabs>
          <w:tab w:val="left" w:pos="360"/>
        </w:tabs>
        <w:ind w:left="360"/>
        <w:jc w:val="both"/>
      </w:pPr>
      <w:r>
        <w:t xml:space="preserve">определить тип и стиль речи; </w:t>
      </w:r>
    </w:p>
    <w:p w:rsidR="00565EC7" w:rsidRDefault="00565EC7" w:rsidP="00565EC7">
      <w:pPr>
        <w:numPr>
          <w:ilvl w:val="1"/>
          <w:numId w:val="3"/>
        </w:numPr>
        <w:tabs>
          <w:tab w:val="left" w:pos="360"/>
        </w:tabs>
        <w:ind w:left="360"/>
        <w:jc w:val="both"/>
      </w:pPr>
      <w:r>
        <w:t xml:space="preserve">использовать знания о тексте и изобразительно-выразительных средствах     языка при анализе текста; </w:t>
      </w:r>
    </w:p>
    <w:p w:rsidR="00565EC7" w:rsidRDefault="00565EC7" w:rsidP="00565EC7">
      <w:pPr>
        <w:numPr>
          <w:ilvl w:val="1"/>
          <w:numId w:val="3"/>
        </w:numPr>
        <w:tabs>
          <w:tab w:val="left" w:pos="360"/>
        </w:tabs>
        <w:ind w:left="360"/>
        <w:jc w:val="both"/>
      </w:pPr>
      <w:r>
        <w:t>понимать и интерпретировать содержание исходного текста;</w:t>
      </w:r>
    </w:p>
    <w:p w:rsidR="00565EC7" w:rsidRDefault="00565EC7" w:rsidP="00565EC7">
      <w:pPr>
        <w:numPr>
          <w:ilvl w:val="1"/>
          <w:numId w:val="3"/>
        </w:numPr>
        <w:tabs>
          <w:tab w:val="left" w:pos="360"/>
        </w:tabs>
        <w:ind w:left="360"/>
        <w:jc w:val="both"/>
      </w:pPr>
      <w:r>
        <w:t xml:space="preserve"> анализировать форму исходного текста; </w:t>
      </w:r>
    </w:p>
    <w:p w:rsidR="00565EC7" w:rsidRDefault="00565EC7" w:rsidP="00565EC7">
      <w:pPr>
        <w:numPr>
          <w:ilvl w:val="1"/>
          <w:numId w:val="3"/>
        </w:numPr>
        <w:tabs>
          <w:tab w:val="left" w:pos="360"/>
        </w:tabs>
        <w:ind w:left="360"/>
        <w:jc w:val="both"/>
      </w:pPr>
      <w:r>
        <w:t xml:space="preserve"> находить характерные для исходного текста языковые средства; </w:t>
      </w:r>
    </w:p>
    <w:p w:rsidR="00565EC7" w:rsidRDefault="00565EC7" w:rsidP="00565EC7">
      <w:pPr>
        <w:numPr>
          <w:ilvl w:val="1"/>
          <w:numId w:val="3"/>
        </w:numPr>
        <w:tabs>
          <w:tab w:val="left" w:pos="360"/>
        </w:tabs>
        <w:ind w:left="360"/>
        <w:jc w:val="both"/>
      </w:pPr>
      <w:r>
        <w:t xml:space="preserve"> создавать связное высказывание; </w:t>
      </w:r>
    </w:p>
    <w:p w:rsidR="00565EC7" w:rsidRDefault="00565EC7" w:rsidP="00565EC7">
      <w:pPr>
        <w:numPr>
          <w:ilvl w:val="1"/>
          <w:numId w:val="3"/>
        </w:numPr>
        <w:tabs>
          <w:tab w:val="left" w:pos="360"/>
        </w:tabs>
        <w:ind w:left="360"/>
        <w:jc w:val="both"/>
      </w:pPr>
      <w:r>
        <w:t xml:space="preserve"> излагать последовательно собственные мысли; </w:t>
      </w:r>
    </w:p>
    <w:p w:rsidR="00565EC7" w:rsidRDefault="00565EC7" w:rsidP="00565EC7">
      <w:pPr>
        <w:numPr>
          <w:ilvl w:val="1"/>
          <w:numId w:val="3"/>
        </w:numPr>
        <w:tabs>
          <w:tab w:val="left" w:pos="360"/>
        </w:tabs>
        <w:ind w:left="360"/>
        <w:jc w:val="both"/>
      </w:pPr>
      <w:r>
        <w:t xml:space="preserve"> использовать в собственной речи разнообразие грамматических конструкций и лексическое богатство языка. </w:t>
      </w:r>
    </w:p>
    <w:p w:rsidR="00565EC7" w:rsidRDefault="00565EC7" w:rsidP="00565EC7">
      <w:pPr>
        <w:numPr>
          <w:ilvl w:val="1"/>
          <w:numId w:val="3"/>
        </w:numPr>
        <w:tabs>
          <w:tab w:val="left" w:pos="360"/>
        </w:tabs>
        <w:ind w:left="360"/>
        <w:jc w:val="both"/>
      </w:pPr>
      <w:r>
        <w:t xml:space="preserve"> оформлять речь в соответствии с орфографическими, грамматическими и пунктуационными нормами литературного языка. </w:t>
      </w:r>
    </w:p>
    <w:p w:rsidR="00565EC7" w:rsidRDefault="00565EC7" w:rsidP="00565EC7">
      <w:pPr>
        <w:ind w:firstLine="360"/>
        <w:jc w:val="both"/>
      </w:pPr>
      <w:r>
        <w:t>Ожидаемые результаты можно представить в виде практических умений и навыков по самостоятельному анализу и оценке текстов разной стилистической принадлежности, в том числе специальной языковедческой тематики и проблематики и написание творческой работы по данной проблематике, что предполагает последний вид испытаний ЕГЭ (задание 27).</w:t>
      </w:r>
    </w:p>
    <w:p w:rsidR="00565EC7" w:rsidRDefault="00565EC7" w:rsidP="00565EC7">
      <w:pPr>
        <w:shd w:val="clear" w:color="auto" w:fill="FFFFFF"/>
        <w:spacing w:before="259" w:line="264" w:lineRule="exact"/>
        <w:jc w:val="center"/>
      </w:pPr>
    </w:p>
    <w:p w:rsidR="00565EC7" w:rsidRDefault="00565EC7" w:rsidP="00565EC7"/>
    <w:p w:rsidR="00565EC7" w:rsidRDefault="00565EC7" w:rsidP="00565EC7"/>
    <w:p w:rsidR="00565EC7" w:rsidRDefault="00565EC7" w:rsidP="00565EC7"/>
    <w:p w:rsidR="00565EC7" w:rsidRDefault="00565EC7" w:rsidP="00565EC7"/>
    <w:p w:rsidR="00565EC7" w:rsidRDefault="00565EC7" w:rsidP="00565EC7"/>
    <w:p w:rsidR="00565EC7" w:rsidRDefault="00565EC7" w:rsidP="00565EC7"/>
    <w:p w:rsidR="00565EC7" w:rsidRDefault="00565EC7" w:rsidP="00565EC7"/>
    <w:p w:rsidR="00565EC7" w:rsidRDefault="00565EC7" w:rsidP="00565EC7"/>
    <w:p w:rsidR="00565EC7" w:rsidRDefault="00565EC7" w:rsidP="00565EC7"/>
    <w:p w:rsidR="00565EC7" w:rsidRDefault="00565EC7" w:rsidP="00565EC7"/>
    <w:p w:rsidR="00565EC7" w:rsidRDefault="00565EC7" w:rsidP="00565EC7"/>
    <w:p w:rsidR="00565EC7" w:rsidRDefault="00565EC7" w:rsidP="00565EC7"/>
    <w:p w:rsidR="00565EC7" w:rsidRDefault="00565EC7" w:rsidP="00565EC7"/>
    <w:p w:rsidR="00565EC7" w:rsidRDefault="00565EC7" w:rsidP="00565EC7"/>
    <w:p w:rsidR="00565EC7" w:rsidRDefault="00565EC7" w:rsidP="00565EC7"/>
    <w:p w:rsidR="00565EC7" w:rsidRDefault="00565EC7" w:rsidP="00565EC7"/>
    <w:p w:rsidR="00565EC7" w:rsidRDefault="00565EC7" w:rsidP="00565EC7"/>
    <w:p w:rsidR="00565EC7" w:rsidRDefault="00565EC7" w:rsidP="00565EC7"/>
    <w:p w:rsidR="00565EC7" w:rsidRDefault="00565EC7" w:rsidP="00565EC7"/>
    <w:p w:rsidR="00565EC7" w:rsidRDefault="00565EC7" w:rsidP="00565EC7"/>
    <w:p w:rsidR="00565EC7" w:rsidRPr="0030690E" w:rsidRDefault="00565EC7" w:rsidP="00565EC7"/>
    <w:p w:rsidR="00565EC7" w:rsidRDefault="00565EC7" w:rsidP="00565EC7">
      <w:pPr>
        <w:pStyle w:val="a4"/>
        <w:spacing w:before="0" w:after="0"/>
        <w:jc w:val="center"/>
        <w:rPr>
          <w:b/>
          <w:bCs/>
        </w:rPr>
      </w:pPr>
      <w:r>
        <w:rPr>
          <w:b/>
          <w:bCs/>
        </w:rPr>
        <w:t>Календарно-тематическое планирование</w:t>
      </w:r>
    </w:p>
    <w:p w:rsidR="00565EC7" w:rsidRDefault="00565EC7" w:rsidP="00565EC7">
      <w:pPr>
        <w:pStyle w:val="a4"/>
        <w:spacing w:before="0" w:after="0"/>
        <w:jc w:val="center"/>
      </w:pPr>
    </w:p>
    <w:tbl>
      <w:tblPr>
        <w:tblW w:w="9610" w:type="dxa"/>
        <w:tblInd w:w="-22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23"/>
        <w:gridCol w:w="5134"/>
        <w:gridCol w:w="1977"/>
        <w:gridCol w:w="1976"/>
      </w:tblGrid>
      <w:tr w:rsidR="00565EC7" w:rsidTr="00931571">
        <w:tc>
          <w:tcPr>
            <w:tcW w:w="5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5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</w:t>
            </w:r>
          </w:p>
        </w:tc>
        <w:tc>
          <w:tcPr>
            <w:tcW w:w="1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 урока</w:t>
            </w:r>
          </w:p>
        </w:tc>
        <w:tc>
          <w:tcPr>
            <w:tcW w:w="19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</w:t>
            </w:r>
          </w:p>
        </w:tc>
      </w:tr>
      <w:tr w:rsidR="00565EC7" w:rsidTr="00931571">
        <w:tc>
          <w:tcPr>
            <w:tcW w:w="5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t> </w:t>
            </w:r>
          </w:p>
        </w:tc>
        <w:tc>
          <w:tcPr>
            <w:tcW w:w="5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1. Стилистический и типологический анализ текста  (4 часа)</w:t>
            </w:r>
          </w:p>
        </w:tc>
        <w:tc>
          <w:tcPr>
            <w:tcW w:w="1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t> </w:t>
            </w:r>
          </w:p>
        </w:tc>
        <w:tc>
          <w:tcPr>
            <w:tcW w:w="19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</w:p>
        </w:tc>
      </w:tr>
      <w:tr w:rsidR="00565EC7" w:rsidTr="00931571">
        <w:trPr>
          <w:trHeight w:val="1112"/>
        </w:trPr>
        <w:tc>
          <w:tcPr>
            <w:tcW w:w="523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>1</w:t>
            </w:r>
          </w:p>
          <w:p w:rsidR="00565EC7" w:rsidRDefault="00565EC7" w:rsidP="00931571">
            <w:pPr>
              <w:pStyle w:val="a4"/>
              <w:snapToGrid w:val="0"/>
              <w:jc w:val="center"/>
            </w:pPr>
          </w:p>
        </w:tc>
        <w:tc>
          <w:tcPr>
            <w:tcW w:w="5134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Pr="005E1A90" w:rsidRDefault="00565EC7" w:rsidP="00931571">
            <w:pPr>
              <w:snapToGrid w:val="0"/>
            </w:pPr>
            <w:r>
              <w:t>Текст. Тема и основная мысль текста.</w:t>
            </w:r>
          </w:p>
          <w:p w:rsidR="00565EC7" w:rsidRPr="005E1A90" w:rsidRDefault="00565EC7" w:rsidP="00931571">
            <w:pPr>
              <w:snapToGrid w:val="0"/>
            </w:pPr>
            <w:r>
              <w:t>Средства связи между частями текста. Способы связи предложений в тексте</w:t>
            </w:r>
          </w:p>
        </w:tc>
        <w:tc>
          <w:tcPr>
            <w:tcW w:w="1977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>Лекция</w:t>
            </w:r>
          </w:p>
          <w:p w:rsidR="00565EC7" w:rsidRDefault="00565EC7" w:rsidP="00931571">
            <w:pPr>
              <w:pStyle w:val="a4"/>
              <w:snapToGrid w:val="0"/>
              <w:jc w:val="center"/>
            </w:pPr>
          </w:p>
        </w:tc>
        <w:tc>
          <w:tcPr>
            <w:tcW w:w="1976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</w:p>
        </w:tc>
      </w:tr>
      <w:tr w:rsidR="00565EC7" w:rsidTr="00931571">
        <w:trPr>
          <w:trHeight w:val="643"/>
        </w:trPr>
        <w:tc>
          <w:tcPr>
            <w:tcW w:w="523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</w:p>
        </w:tc>
        <w:tc>
          <w:tcPr>
            <w:tcW w:w="5134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t xml:space="preserve">Выделение </w:t>
            </w:r>
            <w:proofErr w:type="spellStart"/>
            <w:r>
              <w:t>микротем</w:t>
            </w:r>
            <w:proofErr w:type="spellEnd"/>
            <w:r>
              <w:t xml:space="preserve"> в тексте.</w:t>
            </w:r>
          </w:p>
          <w:p w:rsidR="00565EC7" w:rsidRDefault="00565EC7" w:rsidP="00931571">
            <w:pPr>
              <w:snapToGrid w:val="0"/>
            </w:pPr>
            <w:r>
              <w:t>Лексические средства организации текста</w:t>
            </w:r>
          </w:p>
        </w:tc>
        <w:tc>
          <w:tcPr>
            <w:tcW w:w="1977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>Практическая работа, Лекция</w:t>
            </w:r>
          </w:p>
        </w:tc>
        <w:tc>
          <w:tcPr>
            <w:tcW w:w="1976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</w:p>
        </w:tc>
      </w:tr>
      <w:tr w:rsidR="00565EC7" w:rsidTr="00931571">
        <w:trPr>
          <w:trHeight w:val="660"/>
        </w:trPr>
        <w:tc>
          <w:tcPr>
            <w:tcW w:w="523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>3</w:t>
            </w:r>
          </w:p>
          <w:p w:rsidR="00565EC7" w:rsidRDefault="00565EC7" w:rsidP="00931571">
            <w:pPr>
              <w:pStyle w:val="a4"/>
              <w:snapToGrid w:val="0"/>
              <w:jc w:val="center"/>
            </w:pPr>
          </w:p>
        </w:tc>
        <w:tc>
          <w:tcPr>
            <w:tcW w:w="5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t>Морфологические средства организации текста.</w:t>
            </w:r>
          </w:p>
          <w:p w:rsidR="00565EC7" w:rsidRDefault="00565EC7" w:rsidP="00931571">
            <w:pPr>
              <w:snapToGrid w:val="0"/>
            </w:pPr>
            <w:r>
              <w:t>Синтаксические средства организации текста</w:t>
            </w:r>
          </w:p>
        </w:tc>
        <w:tc>
          <w:tcPr>
            <w:tcW w:w="197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>Лекция</w:t>
            </w:r>
          </w:p>
          <w:p w:rsidR="00565EC7" w:rsidRDefault="00565EC7" w:rsidP="00931571">
            <w:pPr>
              <w:pStyle w:val="a4"/>
              <w:snapToGrid w:val="0"/>
              <w:jc w:val="center"/>
            </w:pPr>
          </w:p>
        </w:tc>
        <w:tc>
          <w:tcPr>
            <w:tcW w:w="197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</w:p>
        </w:tc>
      </w:tr>
      <w:tr w:rsidR="00565EC7" w:rsidTr="00931571">
        <w:trPr>
          <w:trHeight w:val="525"/>
        </w:trPr>
        <w:tc>
          <w:tcPr>
            <w:tcW w:w="523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jc w:val="center"/>
            </w:pPr>
            <w:r>
              <w:t>4</w:t>
            </w:r>
          </w:p>
        </w:tc>
        <w:tc>
          <w:tcPr>
            <w:tcW w:w="5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t>Стили речи. Типы речи</w:t>
            </w:r>
          </w:p>
        </w:tc>
        <w:tc>
          <w:tcPr>
            <w:tcW w:w="197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>Тренировочный</w:t>
            </w:r>
          </w:p>
        </w:tc>
        <w:tc>
          <w:tcPr>
            <w:tcW w:w="197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</w:p>
        </w:tc>
      </w:tr>
      <w:tr w:rsidR="00565EC7" w:rsidTr="00931571">
        <w:tc>
          <w:tcPr>
            <w:tcW w:w="5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t> </w:t>
            </w:r>
          </w:p>
        </w:tc>
        <w:tc>
          <w:tcPr>
            <w:tcW w:w="5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2. Лингвистический анализ текста (4 часа)</w:t>
            </w:r>
          </w:p>
        </w:tc>
        <w:tc>
          <w:tcPr>
            <w:tcW w:w="1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t> </w:t>
            </w:r>
          </w:p>
        </w:tc>
        <w:tc>
          <w:tcPr>
            <w:tcW w:w="19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</w:p>
        </w:tc>
      </w:tr>
      <w:tr w:rsidR="00565EC7" w:rsidTr="00931571">
        <w:trPr>
          <w:trHeight w:val="1380"/>
        </w:trPr>
        <w:tc>
          <w:tcPr>
            <w:tcW w:w="523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lastRenderedPageBreak/>
              <w:t>5</w:t>
            </w:r>
          </w:p>
          <w:p w:rsidR="00565EC7" w:rsidRDefault="00565EC7" w:rsidP="00931571">
            <w:pPr>
              <w:snapToGrid w:val="0"/>
            </w:pPr>
            <w:r>
              <w:t> </w:t>
            </w:r>
          </w:p>
        </w:tc>
        <w:tc>
          <w:tcPr>
            <w:tcW w:w="5134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t xml:space="preserve">Изобразительно-выразительные средства языка, оформляющие описание и рассуждение. </w:t>
            </w:r>
          </w:p>
          <w:p w:rsidR="00565EC7" w:rsidRDefault="00565EC7" w:rsidP="00931571">
            <w:pPr>
              <w:snapToGrid w:val="0"/>
            </w:pPr>
            <w:r>
              <w:t>Анализ изобразительно-выразительных средств, оформляющих описание и рассуждение</w:t>
            </w:r>
          </w:p>
        </w:tc>
        <w:tc>
          <w:tcPr>
            <w:tcW w:w="1977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>Лекция,  Практикум</w:t>
            </w:r>
          </w:p>
        </w:tc>
        <w:tc>
          <w:tcPr>
            <w:tcW w:w="1976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</w:p>
        </w:tc>
      </w:tr>
      <w:tr w:rsidR="00565EC7" w:rsidTr="00931571">
        <w:trPr>
          <w:trHeight w:val="1380"/>
        </w:trPr>
        <w:tc>
          <w:tcPr>
            <w:tcW w:w="523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>6</w:t>
            </w:r>
          </w:p>
          <w:p w:rsidR="00565EC7" w:rsidRDefault="00565EC7" w:rsidP="00931571">
            <w:pPr>
              <w:pStyle w:val="a4"/>
              <w:snapToGrid w:val="0"/>
            </w:pPr>
          </w:p>
        </w:tc>
        <w:tc>
          <w:tcPr>
            <w:tcW w:w="5134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t>Многозначные слова. Переносное значение слова. Лексика ограниченного употребления. Фразеологизм. Синонимы. Контекстные синонимы Антонимы. Контекстные антонимы</w:t>
            </w:r>
          </w:p>
        </w:tc>
        <w:tc>
          <w:tcPr>
            <w:tcW w:w="1977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>Практикум</w:t>
            </w:r>
          </w:p>
          <w:p w:rsidR="00565EC7" w:rsidRDefault="00565EC7" w:rsidP="00931571">
            <w:pPr>
              <w:pStyle w:val="a4"/>
              <w:snapToGrid w:val="0"/>
              <w:jc w:val="center"/>
            </w:pPr>
          </w:p>
        </w:tc>
        <w:tc>
          <w:tcPr>
            <w:tcW w:w="1976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</w:p>
        </w:tc>
      </w:tr>
      <w:tr w:rsidR="00565EC7" w:rsidTr="00931571">
        <w:trPr>
          <w:trHeight w:val="1932"/>
        </w:trPr>
        <w:tc>
          <w:tcPr>
            <w:tcW w:w="523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jc w:val="center"/>
            </w:pPr>
            <w:r>
              <w:t>7</w:t>
            </w:r>
          </w:p>
        </w:tc>
        <w:tc>
          <w:tcPr>
            <w:tcW w:w="5134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t>Фонетические средства выразительности: аллитерация, ассонанс, эвфония, диссонанс. Звукопись. Тропы: метафоры, сравнение, эпитет, олицетворение, ирония, гипербола, метафора, аллегория, перифраза. Художественный символ, паронимы</w:t>
            </w:r>
          </w:p>
        </w:tc>
        <w:tc>
          <w:tcPr>
            <w:tcW w:w="1977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>Практикум</w:t>
            </w:r>
          </w:p>
          <w:p w:rsidR="00565EC7" w:rsidRDefault="00565EC7" w:rsidP="00931571">
            <w:pPr>
              <w:pStyle w:val="a4"/>
              <w:snapToGrid w:val="0"/>
              <w:jc w:val="center"/>
            </w:pPr>
          </w:p>
        </w:tc>
        <w:tc>
          <w:tcPr>
            <w:tcW w:w="1976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</w:p>
        </w:tc>
      </w:tr>
      <w:tr w:rsidR="00565EC7" w:rsidTr="00931571">
        <w:tc>
          <w:tcPr>
            <w:tcW w:w="5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>8</w:t>
            </w:r>
          </w:p>
        </w:tc>
        <w:tc>
          <w:tcPr>
            <w:tcW w:w="5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proofErr w:type="gramStart"/>
            <w:r>
              <w:t>Стилистические фигуры: градация, антитеза, оксюморон, лексический повтор, анафора, эпифора, параллелизм, эллипсис, умолчание, риторические фигуры, синтаксические конструкции</w:t>
            </w:r>
            <w:proofErr w:type="gramEnd"/>
          </w:p>
        </w:tc>
        <w:tc>
          <w:tcPr>
            <w:tcW w:w="1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>Практикум</w:t>
            </w:r>
          </w:p>
        </w:tc>
        <w:tc>
          <w:tcPr>
            <w:tcW w:w="19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</w:p>
        </w:tc>
      </w:tr>
      <w:tr w:rsidR="00565EC7" w:rsidTr="00931571">
        <w:tc>
          <w:tcPr>
            <w:tcW w:w="5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t> </w:t>
            </w:r>
          </w:p>
        </w:tc>
        <w:tc>
          <w:tcPr>
            <w:tcW w:w="5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3. Анализ текста. (2 часа)</w:t>
            </w:r>
          </w:p>
        </w:tc>
        <w:tc>
          <w:tcPr>
            <w:tcW w:w="1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t> </w:t>
            </w:r>
          </w:p>
        </w:tc>
        <w:tc>
          <w:tcPr>
            <w:tcW w:w="19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</w:p>
        </w:tc>
      </w:tr>
      <w:tr w:rsidR="00565EC7" w:rsidTr="00931571">
        <w:trPr>
          <w:trHeight w:val="1112"/>
        </w:trPr>
        <w:tc>
          <w:tcPr>
            <w:tcW w:w="523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>9</w:t>
            </w:r>
          </w:p>
        </w:tc>
        <w:tc>
          <w:tcPr>
            <w:tcW w:w="5134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t>Содержание исходного текста.</w:t>
            </w:r>
          </w:p>
          <w:p w:rsidR="00565EC7" w:rsidRDefault="00565EC7" w:rsidP="00931571">
            <w:pPr>
              <w:snapToGrid w:val="0"/>
            </w:pPr>
            <w:r>
              <w:t>Тексты функционального стиля. Анализ композиции текстов научного, публицистического, разговорного стилей</w:t>
            </w:r>
          </w:p>
        </w:tc>
        <w:tc>
          <w:tcPr>
            <w:tcW w:w="1977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>Лекция</w:t>
            </w:r>
          </w:p>
          <w:p w:rsidR="00565EC7" w:rsidRDefault="00565EC7" w:rsidP="00931571">
            <w:pPr>
              <w:pStyle w:val="a4"/>
              <w:snapToGrid w:val="0"/>
              <w:jc w:val="center"/>
            </w:pPr>
            <w:r>
              <w:t>Практикум</w:t>
            </w:r>
          </w:p>
        </w:tc>
        <w:tc>
          <w:tcPr>
            <w:tcW w:w="1976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</w:p>
        </w:tc>
      </w:tr>
      <w:tr w:rsidR="00565EC7" w:rsidTr="00931571">
        <w:tc>
          <w:tcPr>
            <w:tcW w:w="5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>10</w:t>
            </w:r>
          </w:p>
        </w:tc>
        <w:tc>
          <w:tcPr>
            <w:tcW w:w="5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t>Рецензия. Эссе</w:t>
            </w:r>
          </w:p>
        </w:tc>
        <w:tc>
          <w:tcPr>
            <w:tcW w:w="1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 xml:space="preserve">Урок </w:t>
            </w:r>
            <w:r>
              <w:lastRenderedPageBreak/>
              <w:t>комплексного применения знаний</w:t>
            </w:r>
          </w:p>
        </w:tc>
        <w:tc>
          <w:tcPr>
            <w:tcW w:w="19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  <w:jc w:val="center"/>
            </w:pPr>
          </w:p>
        </w:tc>
      </w:tr>
      <w:tr w:rsidR="00565EC7" w:rsidTr="00931571">
        <w:tc>
          <w:tcPr>
            <w:tcW w:w="5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lastRenderedPageBreak/>
              <w:t> </w:t>
            </w:r>
          </w:p>
        </w:tc>
        <w:tc>
          <w:tcPr>
            <w:tcW w:w="5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4. Композиция и языковое оформление сочинения. (7 часов)</w:t>
            </w:r>
          </w:p>
        </w:tc>
        <w:tc>
          <w:tcPr>
            <w:tcW w:w="1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t> </w:t>
            </w:r>
          </w:p>
        </w:tc>
        <w:tc>
          <w:tcPr>
            <w:tcW w:w="19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</w:p>
        </w:tc>
      </w:tr>
      <w:tr w:rsidR="00565EC7" w:rsidTr="00931571">
        <w:trPr>
          <w:trHeight w:val="1380"/>
        </w:trPr>
        <w:tc>
          <w:tcPr>
            <w:tcW w:w="523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  <w:jc w:val="center"/>
            </w:pPr>
            <w:r>
              <w:t>11</w:t>
            </w:r>
          </w:p>
          <w:p w:rsidR="00565EC7" w:rsidRDefault="00565EC7" w:rsidP="00931571">
            <w:pPr>
              <w:snapToGrid w:val="0"/>
              <w:jc w:val="center"/>
            </w:pPr>
          </w:p>
        </w:tc>
        <w:tc>
          <w:tcPr>
            <w:tcW w:w="5134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t>Формулировка задания 27 ЕГЭ по русскому языку. Критерии проверки и оценки заданий с развернутым ответом.</w:t>
            </w:r>
          </w:p>
          <w:p w:rsidR="00565EC7" w:rsidRDefault="00565EC7" w:rsidP="00931571">
            <w:pPr>
              <w:snapToGrid w:val="0"/>
            </w:pPr>
            <w:r>
              <w:t>Этапы выполнения задания с развернутым ответом.</w:t>
            </w:r>
          </w:p>
        </w:tc>
        <w:tc>
          <w:tcPr>
            <w:tcW w:w="1977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  <w:jc w:val="center"/>
            </w:pPr>
            <w:r>
              <w:t>Лекция</w:t>
            </w:r>
          </w:p>
          <w:p w:rsidR="00565EC7" w:rsidRDefault="00565EC7" w:rsidP="00931571">
            <w:pPr>
              <w:snapToGrid w:val="0"/>
              <w:jc w:val="center"/>
            </w:pPr>
          </w:p>
        </w:tc>
        <w:tc>
          <w:tcPr>
            <w:tcW w:w="1976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  <w:jc w:val="center"/>
            </w:pPr>
          </w:p>
        </w:tc>
      </w:tr>
      <w:tr w:rsidR="00565EC7" w:rsidTr="00931571">
        <w:trPr>
          <w:trHeight w:val="1171"/>
        </w:trPr>
        <w:tc>
          <w:tcPr>
            <w:tcW w:w="523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  <w:jc w:val="center"/>
            </w:pPr>
            <w:r>
              <w:t>12</w:t>
            </w:r>
          </w:p>
          <w:p w:rsidR="00565EC7" w:rsidRDefault="00565EC7" w:rsidP="00931571">
            <w:pPr>
              <w:snapToGrid w:val="0"/>
              <w:jc w:val="center"/>
            </w:pPr>
          </w:p>
        </w:tc>
        <w:tc>
          <w:tcPr>
            <w:tcW w:w="5134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t>Что такое проблема текста?</w:t>
            </w:r>
          </w:p>
          <w:p w:rsidR="00565EC7" w:rsidRDefault="00565EC7" w:rsidP="00931571">
            <w:r>
              <w:t>Проблемы в художественных и публицистических текстах.</w:t>
            </w:r>
          </w:p>
          <w:p w:rsidR="00565EC7" w:rsidRDefault="00565EC7" w:rsidP="00931571">
            <w:pPr>
              <w:snapToGrid w:val="0"/>
            </w:pPr>
            <w:r>
              <w:t>Определение авторской позиции.</w:t>
            </w:r>
          </w:p>
        </w:tc>
        <w:tc>
          <w:tcPr>
            <w:tcW w:w="1977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  <w:jc w:val="center"/>
            </w:pPr>
            <w:r>
              <w:t>Лекция,</w:t>
            </w:r>
          </w:p>
          <w:p w:rsidR="00565EC7" w:rsidRDefault="00565EC7" w:rsidP="00931571">
            <w:pPr>
              <w:snapToGrid w:val="0"/>
              <w:jc w:val="center"/>
            </w:pPr>
            <w:r>
              <w:t>практикум</w:t>
            </w:r>
          </w:p>
        </w:tc>
        <w:tc>
          <w:tcPr>
            <w:tcW w:w="1976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  <w:jc w:val="center"/>
            </w:pPr>
          </w:p>
        </w:tc>
      </w:tr>
      <w:tr w:rsidR="00565EC7" w:rsidTr="00931571">
        <w:trPr>
          <w:trHeight w:val="1104"/>
        </w:trPr>
        <w:tc>
          <w:tcPr>
            <w:tcW w:w="523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  <w:jc w:val="center"/>
            </w:pPr>
            <w:r>
              <w:t>13</w:t>
            </w:r>
          </w:p>
          <w:p w:rsidR="00565EC7" w:rsidRDefault="00565EC7" w:rsidP="00931571">
            <w:pPr>
              <w:snapToGrid w:val="0"/>
              <w:jc w:val="center"/>
            </w:pPr>
          </w:p>
        </w:tc>
        <w:tc>
          <w:tcPr>
            <w:tcW w:w="5134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t>Языковой анализ текста как способ определения авторской позиции.</w:t>
            </w:r>
          </w:p>
          <w:p w:rsidR="00565EC7" w:rsidRDefault="00565EC7" w:rsidP="00931571">
            <w:pPr>
              <w:snapToGrid w:val="0"/>
            </w:pPr>
            <w:r>
              <w:t>Роль вступления и заключения в сочинении-рассуждении.</w:t>
            </w:r>
          </w:p>
        </w:tc>
        <w:tc>
          <w:tcPr>
            <w:tcW w:w="1977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  <w:jc w:val="center"/>
            </w:pPr>
            <w:r>
              <w:t>Лекция</w:t>
            </w:r>
          </w:p>
          <w:p w:rsidR="00565EC7" w:rsidRDefault="00565EC7" w:rsidP="00931571">
            <w:pPr>
              <w:snapToGrid w:val="0"/>
              <w:jc w:val="center"/>
            </w:pPr>
          </w:p>
        </w:tc>
        <w:tc>
          <w:tcPr>
            <w:tcW w:w="1976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</w:p>
        </w:tc>
      </w:tr>
      <w:tr w:rsidR="00565EC7" w:rsidTr="00931571">
        <w:trPr>
          <w:trHeight w:val="1012"/>
        </w:trPr>
        <w:tc>
          <w:tcPr>
            <w:tcW w:w="523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>14</w:t>
            </w:r>
          </w:p>
          <w:p w:rsidR="00565EC7" w:rsidRDefault="00565EC7" w:rsidP="00931571">
            <w:pPr>
              <w:pStyle w:val="a4"/>
              <w:snapToGrid w:val="0"/>
              <w:jc w:val="center"/>
            </w:pPr>
          </w:p>
        </w:tc>
        <w:tc>
          <w:tcPr>
            <w:tcW w:w="5134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t>Вступление к сочинению. Смысловые и грамматические связи предложений. Разные способы построения вступления к сочинению.</w:t>
            </w:r>
          </w:p>
        </w:tc>
        <w:tc>
          <w:tcPr>
            <w:tcW w:w="1977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>Практикум, Лекция</w:t>
            </w:r>
          </w:p>
        </w:tc>
        <w:tc>
          <w:tcPr>
            <w:tcW w:w="1976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</w:p>
        </w:tc>
      </w:tr>
      <w:tr w:rsidR="00565EC7" w:rsidTr="00931571">
        <w:tc>
          <w:tcPr>
            <w:tcW w:w="5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>15</w:t>
            </w:r>
          </w:p>
        </w:tc>
        <w:tc>
          <w:tcPr>
            <w:tcW w:w="5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t>Основная часть сочинения. Определение собственного мнения по проблеме, обоснование своей позиции.</w:t>
            </w:r>
          </w:p>
        </w:tc>
        <w:tc>
          <w:tcPr>
            <w:tcW w:w="1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>Практикум</w:t>
            </w:r>
          </w:p>
        </w:tc>
        <w:tc>
          <w:tcPr>
            <w:tcW w:w="19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</w:p>
        </w:tc>
      </w:tr>
      <w:tr w:rsidR="00565EC7" w:rsidTr="00931571">
        <w:trPr>
          <w:trHeight w:val="1112"/>
        </w:trPr>
        <w:tc>
          <w:tcPr>
            <w:tcW w:w="523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lastRenderedPageBreak/>
              <w:t>16</w:t>
            </w:r>
          </w:p>
          <w:p w:rsidR="00565EC7" w:rsidRDefault="00565EC7" w:rsidP="00931571">
            <w:pPr>
              <w:pStyle w:val="a4"/>
              <w:snapToGrid w:val="0"/>
              <w:jc w:val="center"/>
            </w:pPr>
          </w:p>
        </w:tc>
        <w:tc>
          <w:tcPr>
            <w:tcW w:w="5134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t>Заключительная часть сочинения. Цель и форма заключения. Смысловая цельность, речевая связность и последовательность изложения.</w:t>
            </w:r>
          </w:p>
        </w:tc>
        <w:tc>
          <w:tcPr>
            <w:tcW w:w="1977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>Практикум</w:t>
            </w:r>
          </w:p>
          <w:p w:rsidR="00565EC7" w:rsidRDefault="00565EC7" w:rsidP="00931571">
            <w:pPr>
              <w:pStyle w:val="a4"/>
              <w:snapToGrid w:val="0"/>
              <w:jc w:val="center"/>
            </w:pPr>
          </w:p>
        </w:tc>
        <w:tc>
          <w:tcPr>
            <w:tcW w:w="1976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</w:p>
        </w:tc>
      </w:tr>
      <w:tr w:rsidR="00565EC7" w:rsidTr="00931571">
        <w:tc>
          <w:tcPr>
            <w:tcW w:w="5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  <w:r>
              <w:t>17</w:t>
            </w:r>
          </w:p>
        </w:tc>
        <w:tc>
          <w:tcPr>
            <w:tcW w:w="5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</w:pPr>
            <w:r>
              <w:t>Тренировочное сочинение</w:t>
            </w:r>
          </w:p>
        </w:tc>
        <w:tc>
          <w:tcPr>
            <w:tcW w:w="1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snapToGrid w:val="0"/>
              <w:jc w:val="center"/>
            </w:pPr>
            <w:r>
              <w:t>Урок комплексного применения знаний</w:t>
            </w:r>
          </w:p>
        </w:tc>
        <w:tc>
          <w:tcPr>
            <w:tcW w:w="19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5EC7" w:rsidRDefault="00565EC7" w:rsidP="00931571">
            <w:pPr>
              <w:pStyle w:val="a4"/>
              <w:snapToGrid w:val="0"/>
              <w:spacing w:before="0" w:after="0"/>
              <w:jc w:val="center"/>
            </w:pPr>
          </w:p>
        </w:tc>
      </w:tr>
    </w:tbl>
    <w:p w:rsidR="00565EC7" w:rsidRDefault="00565EC7" w:rsidP="00E759DF">
      <w:pPr>
        <w:rPr>
          <w:b/>
        </w:rPr>
      </w:pPr>
      <w:bookmarkStart w:id="0" w:name="_GoBack"/>
      <w:bookmarkEnd w:id="0"/>
    </w:p>
    <w:p w:rsidR="00565EC7" w:rsidRDefault="00565EC7" w:rsidP="00565EC7">
      <w:pPr>
        <w:jc w:val="center"/>
        <w:rPr>
          <w:b/>
        </w:rPr>
      </w:pPr>
      <w:r>
        <w:rPr>
          <w:b/>
        </w:rPr>
        <w:t>Литература:</w:t>
      </w:r>
    </w:p>
    <w:p w:rsidR="00565EC7" w:rsidRDefault="00565EC7" w:rsidP="00565EC7">
      <w:pPr>
        <w:jc w:val="center"/>
        <w:rPr>
          <w:b/>
        </w:rPr>
      </w:pPr>
    </w:p>
    <w:p w:rsidR="00565EC7" w:rsidRDefault="00565EC7" w:rsidP="00565EC7">
      <w:r>
        <w:t xml:space="preserve">1) Александров В.Н. ЕГЭ. Русский язык: </w:t>
      </w:r>
      <w:proofErr w:type="spellStart"/>
      <w:r>
        <w:t>справ</w:t>
      </w:r>
      <w:proofErr w:type="gramStart"/>
      <w:r>
        <w:t>.м</w:t>
      </w:r>
      <w:proofErr w:type="gramEnd"/>
      <w:r>
        <w:t>атериалы</w:t>
      </w:r>
      <w:proofErr w:type="spellEnd"/>
      <w:r>
        <w:t xml:space="preserve">, </w:t>
      </w:r>
      <w:proofErr w:type="spellStart"/>
      <w:r>
        <w:t>контрол</w:t>
      </w:r>
      <w:proofErr w:type="spellEnd"/>
      <w:r>
        <w:t xml:space="preserve">. - </w:t>
      </w:r>
      <w:proofErr w:type="spellStart"/>
      <w:r>
        <w:t>тренировоч</w:t>
      </w:r>
      <w:proofErr w:type="spellEnd"/>
      <w:r>
        <w:t>. упражнения, создание текста.</w:t>
      </w:r>
    </w:p>
    <w:p w:rsidR="00565EC7" w:rsidRDefault="00565EC7" w:rsidP="00565EC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2)Власенков А.И. Русский язык: Грамматика. Текст. Стили речи: учеб. Для 10-11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/>
          <w:sz w:val="24"/>
          <w:szCs w:val="24"/>
        </w:rPr>
        <w:t xml:space="preserve">. учреждений/ А. И. Власенков, Л.М. </w:t>
      </w:r>
      <w:proofErr w:type="spellStart"/>
      <w:r>
        <w:rPr>
          <w:rFonts w:ascii="Times New Roman" w:hAnsi="Times New Roman"/>
          <w:sz w:val="24"/>
          <w:szCs w:val="24"/>
        </w:rPr>
        <w:t>Рыбченкова</w:t>
      </w:r>
      <w:proofErr w:type="spellEnd"/>
      <w:r>
        <w:rPr>
          <w:rFonts w:ascii="Times New Roman" w:hAnsi="Times New Roman"/>
          <w:sz w:val="24"/>
          <w:szCs w:val="24"/>
        </w:rPr>
        <w:t>. 9-е изд. М.,2014.</w:t>
      </w:r>
    </w:p>
    <w:p w:rsidR="00565EC7" w:rsidRDefault="00565EC7" w:rsidP="00565EC7">
      <w:r>
        <w:t xml:space="preserve">3) </w:t>
      </w:r>
      <w:proofErr w:type="spellStart"/>
      <w:r>
        <w:t>Рахимкулова</w:t>
      </w:r>
      <w:proofErr w:type="spellEnd"/>
      <w:r>
        <w:t xml:space="preserve"> Г.Ф., Черкасова М.Н. Пособие для подготовки к ЕГЭ и централизованному тестированию по русскому языку: лексика, грамматика, стилистика, культура речи.</w:t>
      </w:r>
    </w:p>
    <w:p w:rsidR="00565EC7" w:rsidRDefault="00565EC7" w:rsidP="00565EC7">
      <w:r>
        <w:t xml:space="preserve">4) </w:t>
      </w:r>
      <w:proofErr w:type="spellStart"/>
      <w:r>
        <w:t>Гольцова</w:t>
      </w:r>
      <w:proofErr w:type="spellEnd"/>
      <w:r>
        <w:t xml:space="preserve"> Н.Г., </w:t>
      </w:r>
      <w:proofErr w:type="spellStart"/>
      <w:r>
        <w:t>Шамшин</w:t>
      </w:r>
      <w:proofErr w:type="spellEnd"/>
      <w:r>
        <w:t xml:space="preserve"> И.В., </w:t>
      </w:r>
      <w:proofErr w:type="spellStart"/>
      <w:r>
        <w:t>МищеринаМ.А.Русский</w:t>
      </w:r>
      <w:proofErr w:type="spellEnd"/>
      <w:r>
        <w:t xml:space="preserve"> язык. Единый государственный экзамен: Учебное пособие</w:t>
      </w:r>
      <w:proofErr w:type="gramStart"/>
      <w:r>
        <w:t>/ П</w:t>
      </w:r>
      <w:proofErr w:type="gramEnd"/>
      <w:r>
        <w:t xml:space="preserve">од ред. Проф. </w:t>
      </w:r>
      <w:proofErr w:type="spellStart"/>
      <w:r>
        <w:t>Н.Г.Гольцовой</w:t>
      </w:r>
      <w:proofErr w:type="spellEnd"/>
      <w:r>
        <w:t>. – М.: ООО «ТИД «Русское слово – РС», 2015 г.</w:t>
      </w:r>
    </w:p>
    <w:p w:rsidR="00565EC7" w:rsidRDefault="00565EC7" w:rsidP="00565EC7">
      <w:r>
        <w:t>5) Кузнецова Т.В. Комплексный анализ текста на уроках русского языка. Дидактический</w:t>
      </w:r>
    </w:p>
    <w:p w:rsidR="00565EC7" w:rsidRDefault="00565EC7" w:rsidP="00565EC7">
      <w:r>
        <w:t xml:space="preserve">   материал </w:t>
      </w:r>
    </w:p>
    <w:p w:rsidR="00565EC7" w:rsidRDefault="00565EC7" w:rsidP="00565EC7">
      <w:pPr>
        <w:jc w:val="both"/>
      </w:pPr>
      <w:r>
        <w:t xml:space="preserve">6)Учебно-тренировочные и контрольно-измерительные материалы к ЕГЭ. </w:t>
      </w:r>
    </w:p>
    <w:p w:rsidR="00565EC7" w:rsidRDefault="00565EC7" w:rsidP="00565EC7">
      <w:pPr>
        <w:jc w:val="both"/>
      </w:pPr>
      <w:r>
        <w:t>7)Ушаков Д.Н., Крючков С.Е. Орфографический словарь: Для учащихся средней школы. –</w:t>
      </w:r>
    </w:p>
    <w:p w:rsidR="00565EC7" w:rsidRDefault="00565EC7" w:rsidP="00565EC7">
      <w:pPr>
        <w:jc w:val="both"/>
      </w:pPr>
      <w:r>
        <w:t xml:space="preserve">    41 –е изд. М.; Просвещение, 1990-224 с.</w:t>
      </w:r>
    </w:p>
    <w:p w:rsidR="00565EC7" w:rsidRDefault="00565EC7" w:rsidP="00565EC7">
      <w:pPr>
        <w:jc w:val="both"/>
      </w:pPr>
    </w:p>
    <w:p w:rsidR="00565EC7" w:rsidRDefault="00565EC7" w:rsidP="00565EC7">
      <w:pPr>
        <w:jc w:val="both"/>
      </w:pPr>
    </w:p>
    <w:p w:rsidR="00565EC7" w:rsidRDefault="00565EC7" w:rsidP="00565EC7">
      <w:pPr>
        <w:jc w:val="center"/>
        <w:rPr>
          <w:b/>
        </w:rPr>
      </w:pPr>
      <w:r>
        <w:rPr>
          <w:b/>
        </w:rPr>
        <w:t>Интернет-ресурсы</w:t>
      </w:r>
    </w:p>
    <w:p w:rsidR="00565EC7" w:rsidRDefault="00565EC7" w:rsidP="00565EC7">
      <w:pPr>
        <w:pStyle w:val="a5"/>
        <w:spacing w:after="0" w:line="240" w:lineRule="auto"/>
        <w:ind w:left="360" w:firstLine="3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Материалы сайтов:</w:t>
      </w:r>
    </w:p>
    <w:p w:rsidR="00565EC7" w:rsidRDefault="00565EC7" w:rsidP="00565EC7">
      <w:pPr>
        <w:numPr>
          <w:ilvl w:val="0"/>
          <w:numId w:val="2"/>
        </w:numPr>
        <w:rPr>
          <w:lang w:val="en-US"/>
        </w:rPr>
      </w:pPr>
      <w:r>
        <w:rPr>
          <w:lang w:val="en-US"/>
        </w:rPr>
        <w:t>http</w:t>
      </w:r>
      <w:r>
        <w:t>://</w:t>
      </w:r>
      <w:r>
        <w:rPr>
          <w:lang w:val="en-US"/>
        </w:rPr>
        <w:t>www</w:t>
      </w:r>
      <w:r>
        <w:t>.</w:t>
      </w:r>
      <w:proofErr w:type="spellStart"/>
      <w:r>
        <w:rPr>
          <w:lang w:val="en-US"/>
        </w:rPr>
        <w:t>ege</w:t>
      </w:r>
      <w:proofErr w:type="spellEnd"/>
      <w:r>
        <w:t>.</w:t>
      </w:r>
      <w:proofErr w:type="spellStart"/>
      <w:r>
        <w:rPr>
          <w:lang w:val="en-US"/>
        </w:rPr>
        <w:t>edu</w:t>
      </w:r>
      <w:proofErr w:type="spellEnd"/>
      <w:r>
        <w:t>.</w:t>
      </w:r>
      <w:proofErr w:type="spellStart"/>
      <w:r>
        <w:rPr>
          <w:lang w:val="en-US"/>
        </w:rPr>
        <w:t>ru</w:t>
      </w:r>
      <w:proofErr w:type="spellEnd"/>
    </w:p>
    <w:p w:rsidR="00565EC7" w:rsidRDefault="00565EC7" w:rsidP="00565EC7">
      <w:pPr>
        <w:numPr>
          <w:ilvl w:val="0"/>
          <w:numId w:val="2"/>
        </w:numPr>
        <w:rPr>
          <w:lang w:val="en-US"/>
        </w:rPr>
      </w:pPr>
      <w:r>
        <w:rPr>
          <w:lang w:val="en-US"/>
        </w:rPr>
        <w:t>http</w:t>
      </w:r>
      <w:r>
        <w:t>://</w:t>
      </w:r>
      <w:proofErr w:type="spellStart"/>
      <w:r>
        <w:rPr>
          <w:lang w:val="en-US"/>
        </w:rPr>
        <w:t>rustest</w:t>
      </w:r>
      <w:proofErr w:type="spellEnd"/>
      <w:r>
        <w:t>.</w:t>
      </w:r>
      <w:proofErr w:type="spellStart"/>
      <w:r>
        <w:rPr>
          <w:lang w:val="en-US"/>
        </w:rPr>
        <w:t>ru</w:t>
      </w:r>
      <w:proofErr w:type="spellEnd"/>
    </w:p>
    <w:p w:rsidR="00565EC7" w:rsidRDefault="00565EC7" w:rsidP="00565EC7">
      <w:pPr>
        <w:numPr>
          <w:ilvl w:val="0"/>
          <w:numId w:val="2"/>
        </w:numPr>
        <w:rPr>
          <w:lang w:val="en-US"/>
        </w:rPr>
      </w:pPr>
      <w:r>
        <w:rPr>
          <w:lang w:val="en-US"/>
        </w:rPr>
        <w:t>www</w:t>
      </w:r>
      <w:r>
        <w:t>//</w:t>
      </w:r>
      <w:r>
        <w:rPr>
          <w:lang w:val="en-US"/>
        </w:rPr>
        <w:t>fipi.ru</w:t>
      </w:r>
    </w:p>
    <w:p w:rsidR="00565EC7" w:rsidRDefault="00565EC7" w:rsidP="00565EC7">
      <w:pPr>
        <w:numPr>
          <w:ilvl w:val="0"/>
          <w:numId w:val="2"/>
        </w:numPr>
        <w:rPr>
          <w:lang w:val="en-US"/>
        </w:rPr>
      </w:pPr>
      <w:r>
        <w:rPr>
          <w:lang w:val="en-US"/>
        </w:rPr>
        <w:t>http</w:t>
      </w:r>
      <w:r>
        <w:t>://</w:t>
      </w:r>
      <w:r>
        <w:rPr>
          <w:lang w:val="en-US"/>
        </w:rPr>
        <w:t>www</w:t>
      </w:r>
      <w:r>
        <w:t>.</w:t>
      </w:r>
      <w:proofErr w:type="spellStart"/>
      <w:r>
        <w:rPr>
          <w:lang w:val="en-US"/>
        </w:rPr>
        <w:t>prosa</w:t>
      </w:r>
      <w:proofErr w:type="spellEnd"/>
      <w:r>
        <w:t>.</w:t>
      </w:r>
      <w:proofErr w:type="spellStart"/>
      <w:r>
        <w:rPr>
          <w:lang w:val="en-US"/>
        </w:rPr>
        <w:t>ru</w:t>
      </w:r>
      <w:proofErr w:type="spellEnd"/>
    </w:p>
    <w:p w:rsidR="00565EC7" w:rsidRDefault="00565EC7" w:rsidP="00565EC7">
      <w:pPr>
        <w:numPr>
          <w:ilvl w:val="0"/>
          <w:numId w:val="2"/>
        </w:numPr>
        <w:rPr>
          <w:lang w:val="en-US"/>
        </w:rPr>
      </w:pPr>
      <w:r>
        <w:rPr>
          <w:lang w:val="en-US"/>
        </w:rPr>
        <w:t>http</w:t>
      </w:r>
      <w:r>
        <w:t>://</w:t>
      </w:r>
      <w:r>
        <w:rPr>
          <w:lang w:val="en-US"/>
        </w:rPr>
        <w:t>www</w:t>
      </w:r>
      <w:r>
        <w:t>.</w:t>
      </w:r>
      <w:proofErr w:type="spellStart"/>
      <w:r>
        <w:rPr>
          <w:lang w:val="en-US"/>
        </w:rPr>
        <w:t>pritchi</w:t>
      </w:r>
      <w:proofErr w:type="spellEnd"/>
      <w:r>
        <w:t>.</w:t>
      </w:r>
      <w:r>
        <w:rPr>
          <w:lang w:val="en-US"/>
        </w:rPr>
        <w:t>nm</w:t>
      </w:r>
      <w:r>
        <w:t>.</w:t>
      </w:r>
      <w:proofErr w:type="spellStart"/>
      <w:r>
        <w:rPr>
          <w:lang w:val="en-US"/>
        </w:rPr>
        <w:t>ru</w:t>
      </w:r>
      <w:proofErr w:type="spellEnd"/>
    </w:p>
    <w:p w:rsidR="00565EC7" w:rsidRDefault="00565EC7" w:rsidP="00565EC7"/>
    <w:p w:rsidR="00565EC7" w:rsidRDefault="00565EC7" w:rsidP="00565EC7">
      <w:pPr>
        <w:pStyle w:val="a5"/>
        <w:spacing w:after="0" w:line="240" w:lineRule="auto"/>
        <w:ind w:left="60"/>
        <w:jc w:val="center"/>
        <w:rPr>
          <w:rFonts w:ascii="Times New Roman" w:hAnsi="Times New Roman"/>
          <w:sz w:val="28"/>
          <w:szCs w:val="28"/>
        </w:rPr>
      </w:pPr>
    </w:p>
    <w:p w:rsidR="00745FA7" w:rsidRDefault="00745FA7"/>
    <w:sectPr w:rsidR="00745FA7" w:rsidSect="00E759DF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5EC7"/>
    <w:rsid w:val="00565EC7"/>
    <w:rsid w:val="00745FA7"/>
    <w:rsid w:val="00A050D6"/>
    <w:rsid w:val="00E759DF"/>
    <w:rsid w:val="00EF0B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EC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565EC7"/>
    <w:rPr>
      <w:b/>
      <w:bCs/>
    </w:rPr>
  </w:style>
  <w:style w:type="paragraph" w:styleId="a4">
    <w:name w:val="Normal (Web)"/>
    <w:basedOn w:val="a"/>
    <w:rsid w:val="00565EC7"/>
    <w:pPr>
      <w:spacing w:before="280" w:after="280"/>
    </w:pPr>
  </w:style>
  <w:style w:type="paragraph" w:styleId="a5">
    <w:name w:val="List Paragraph"/>
    <w:basedOn w:val="a"/>
    <w:qFormat/>
    <w:rsid w:val="00565EC7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E759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59DF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EC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565EC7"/>
    <w:rPr>
      <w:b/>
      <w:bCs/>
    </w:rPr>
  </w:style>
  <w:style w:type="paragraph" w:styleId="a4">
    <w:name w:val="Normal (Web)"/>
    <w:basedOn w:val="a"/>
    <w:rsid w:val="00565EC7"/>
    <w:pPr>
      <w:spacing w:before="280" w:after="280"/>
    </w:pPr>
  </w:style>
  <w:style w:type="paragraph" w:styleId="a5">
    <w:name w:val="List Paragraph"/>
    <w:basedOn w:val="a"/>
    <w:qFormat/>
    <w:rsid w:val="00565EC7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E759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59DF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2054</Words>
  <Characters>11710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cab29</dc:creator>
  <cp:lastModifiedBy>User</cp:lastModifiedBy>
  <cp:revision>2</cp:revision>
  <dcterms:created xsi:type="dcterms:W3CDTF">2019-11-20T10:29:00Z</dcterms:created>
  <dcterms:modified xsi:type="dcterms:W3CDTF">2019-11-20T10:29:00Z</dcterms:modified>
</cp:coreProperties>
</file>